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A71C1" w:rsidRDefault="00CD5122">
      <w:r w:rsidRPr="00CD5122">
        <w:rPr>
          <w:b/>
          <w:bCs/>
          <w:noProof/>
          <w:kern w:val="0"/>
          <w:sz w:val="32"/>
          <w:szCs w:val="18"/>
        </w:rPr>
        <w:pict>
          <v:group id="Group 2" o:spid="_x0000_s1026" style="position:absolute;left:0;text-align:left;margin-left:23.2pt;margin-top:5.95pt;width:414.75pt;height:63.4pt;z-index:251664384" coordsize="8400,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 o:spid="_x0000_s1027" type="#_x0000_t176" style="position:absolute;width:8400;height:11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" fillcolor="#7c7c7c" stroked="f">
              <v:fill focus="50%" type="gradient"/>
            </v:shape>
            <v:shapetype id="_x0000_t202" coordsize="21600,21600" o:spt="202" path="m,l,21600r21600,l21600,xe">
              <v:stroke joinstyle="miter"/>
              <v:path gradientshapeok="t" o:connecttype="rect"/>
            </v:shapetype>
            <v:shape id="Text Box 4" o:spid="_x0000_s1028" type="#_x0000_t202" style="position:absolute;left:66;top:150;width:8190;height:8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11207A" w:rsidRPr="00162E3C" w:rsidRDefault="0011207A">
                    <w:pPr>
                      <w:jc w:val="center"/>
                      <w:rPr>
                        <w:rFonts w:asciiTheme="minorHAnsi" w:eastAsia="LiSu" w:hAnsiTheme="minorHAnsi"/>
                        <w:sz w:val="52"/>
                        <w:lang w:val="ru-RU"/>
                      </w:rPr>
                    </w:pPr>
                    <w:r w:rsidRPr="00805696">
                      <w:rPr>
                        <w:rFonts w:asciiTheme="minorHAnsi" w:eastAsia="LiSu" w:hAnsiTheme="minorHAnsi"/>
                        <w:sz w:val="52"/>
                        <w:lang w:val="ru-RU"/>
                      </w:rPr>
                      <w:t>Руководство пользов</w:t>
                    </w:r>
                    <w:r>
                      <w:rPr>
                        <w:rFonts w:asciiTheme="minorHAnsi" w:eastAsia="LiSu" w:hAnsiTheme="minorHAnsi"/>
                        <w:sz w:val="52"/>
                        <w:lang w:val="ru-RU"/>
                      </w:rPr>
                      <w:t>ателя</w:t>
                    </w:r>
                  </w:p>
                  <w:p w:rsidR="0011207A" w:rsidRDefault="0011207A">
                    <w:pPr>
                      <w:jc w:val="center"/>
                    </w:pPr>
                  </w:p>
                </w:txbxContent>
              </v:textbox>
            </v:shape>
          </v:group>
        </w:pict>
      </w:r>
    </w:p>
    <w:p w:rsidR="00805696" w:rsidRPr="00382569" w:rsidRDefault="00805696" w:rsidP="00805696">
      <w:pPr>
        <w:jc w:val="center"/>
        <w:rPr>
          <w:rFonts w:asciiTheme="minorHAnsi" w:hAnsiTheme="minorHAnsi"/>
          <w:sz w:val="52"/>
          <w:lang w:val="ru-RU"/>
        </w:rPr>
      </w:pPr>
      <w:r w:rsidRPr="00F314E8">
        <w:rPr>
          <w:rFonts w:asciiTheme="minorHAnsi" w:eastAsia="LiSu" w:hAnsiTheme="minorHAnsi"/>
          <w:sz w:val="52"/>
          <w:lang w:val="ru-RU"/>
        </w:rPr>
        <w:t>Руководство пользователя</w:t>
      </w:r>
    </w:p>
    <w:p w:rsidR="006A71C1" w:rsidRPr="00805696" w:rsidRDefault="006A71C1">
      <w:pPr>
        <w:rPr>
          <w:lang w:val="ru-RU"/>
        </w:rPr>
      </w:pPr>
    </w:p>
    <w:p w:rsidR="006A71C1" w:rsidRPr="00805696" w:rsidRDefault="00634E21">
      <w:pPr>
        <w:jc w:val="center"/>
        <w:rPr>
          <w:sz w:val="32"/>
          <w:szCs w:val="28"/>
          <w:lang w:val="ru-RU"/>
        </w:rPr>
      </w:pPr>
      <w:r>
        <w:rPr>
          <w:sz w:val="32"/>
          <w:szCs w:val="28"/>
          <w:lang w:val="ru-RU"/>
        </w:rPr>
        <w:t xml:space="preserve">Беговая дорожка </w:t>
      </w:r>
      <w:proofErr w:type="spellStart"/>
      <w:r w:rsidR="00162E3C">
        <w:rPr>
          <w:rFonts w:hint="eastAsia"/>
          <w:sz w:val="32"/>
          <w:szCs w:val="28"/>
        </w:rPr>
        <w:t>Dfit</w:t>
      </w:r>
      <w:proofErr w:type="spellEnd"/>
      <w:r w:rsidR="00162E3C" w:rsidRPr="00805696">
        <w:rPr>
          <w:rFonts w:hint="eastAsia"/>
          <w:sz w:val="32"/>
          <w:szCs w:val="28"/>
          <w:lang w:val="ru-RU"/>
        </w:rPr>
        <w:t xml:space="preserve"> </w:t>
      </w:r>
      <w:r w:rsidR="00162E3C">
        <w:rPr>
          <w:rFonts w:hint="eastAsia"/>
          <w:sz w:val="32"/>
          <w:szCs w:val="28"/>
        </w:rPr>
        <w:t>Maxima</w:t>
      </w:r>
      <w:r w:rsidR="00162E3C" w:rsidRPr="00805696">
        <w:rPr>
          <w:rFonts w:hint="eastAsia"/>
          <w:sz w:val="32"/>
          <w:szCs w:val="28"/>
          <w:lang w:val="ru-RU"/>
        </w:rPr>
        <w:t xml:space="preserve"> </w:t>
      </w:r>
      <w:r w:rsidR="00162E3C">
        <w:rPr>
          <w:rFonts w:hint="eastAsia"/>
          <w:sz w:val="32"/>
          <w:szCs w:val="28"/>
        </w:rPr>
        <w:t>X</w:t>
      </w:r>
      <w:r w:rsidR="00162E3C" w:rsidRPr="00805696">
        <w:rPr>
          <w:rFonts w:hint="eastAsia"/>
          <w:sz w:val="32"/>
          <w:szCs w:val="28"/>
          <w:lang w:val="ru-RU"/>
        </w:rPr>
        <w:t xml:space="preserve"> </w:t>
      </w:r>
      <w:r w:rsidR="00162E3C">
        <w:rPr>
          <w:rFonts w:hint="eastAsia"/>
          <w:sz w:val="32"/>
          <w:szCs w:val="28"/>
        </w:rPr>
        <w:t>New</w:t>
      </w:r>
    </w:p>
    <w:p w:rsidR="006A71C1" w:rsidRPr="00805696" w:rsidRDefault="006A71C1">
      <w:pPr>
        <w:rPr>
          <w:lang w:val="ru-RU"/>
        </w:rPr>
      </w:pPr>
    </w:p>
    <w:p w:rsidR="006A71C1" w:rsidRPr="00805696" w:rsidRDefault="006A71C1">
      <w:pPr>
        <w:rPr>
          <w:lang w:val="ru-RU"/>
        </w:rPr>
      </w:pPr>
    </w:p>
    <w:p w:rsidR="006A71C1" w:rsidRDefault="00162E3C">
      <w:r>
        <w:rPr>
          <w:rFonts w:hint="eastAsia"/>
          <w:noProof/>
          <w:lang w:val="ru-RU" w:eastAsia="ru-RU"/>
        </w:rPr>
        <w:drawing>
          <wp:inline distT="0" distB="0" distL="114300" distR="114300">
            <wp:extent cx="5718175" cy="4939665"/>
            <wp:effectExtent l="0" t="0" r="15875" b="13335"/>
            <wp:docPr id="29" name="图片 29" descr="588S线条图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88S线条图LED"/>
                    <pic:cNvPicPr>
                      <a:picLocks noChangeAspect="1"/>
                    </pic:cNvPicPr>
                  </pic:nvPicPr>
                  <pic:blipFill>
                    <a:blip r:embed="rId9" cstate="print"/>
                    <a:stretch>
                      <a:fillRect/>
                    </a:stretch>
                  </pic:blipFill>
                  <pic:spPr>
                    <a:xfrm>
                      <a:off x="0" y="0"/>
                      <a:ext cx="5718175" cy="4939665"/>
                    </a:xfrm>
                    <a:prstGeom prst="rect">
                      <a:avLst/>
                    </a:prstGeom>
                  </pic:spPr>
                </pic:pic>
              </a:graphicData>
            </a:graphic>
          </wp:inline>
        </w:drawing>
      </w:r>
    </w:p>
    <w:p w:rsidR="006A71C1" w:rsidRDefault="006A71C1"/>
    <w:p w:rsidR="006A71C1" w:rsidRDefault="006A71C1"/>
    <w:p w:rsidR="006A71C1" w:rsidRDefault="00CD5122">
      <w:r>
        <w:rPr>
          <w:noProof/>
          <w:lang w:val="ru-RU" w:eastAsia="ru-RU"/>
        </w:rPr>
        <w:pict>
          <v:group id="组合 100" o:spid="_x0000_s1032" style="position:absolute;left:0;text-align:left;margin-left:-16.3pt;margin-top:-44.15pt;width:524.5pt;height:75.7pt;z-index:254040064" coordorigin="6643,12028" coordsize="10490,1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">
            <v:group id="Group 659" o:spid="_x0000_s1033" style="position:absolute;left:6643;top:12028;width:10491;height:1787" coordsize="840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AutoShape 660" o:spid="_x0000_s1034" type="#_x0000_t176" style="position:absolute;width:8400;height:11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" fillcolor="#7c7c7c" stroked="f">
                <v:fill focus="50%" type="gradient"/>
              </v:shape>
              <v:shape id="Text Box 661" o:spid="_x0000_s1035" type="#_x0000_t202" style="position:absolute;left:66;top:150;width:8190;height:8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11207A" w:rsidRPr="005653A0" w:rsidRDefault="0011207A" w:rsidP="009A4000">
                      <w:pPr>
                        <w:ind w:left="1260"/>
                        <w:jc w:val="left"/>
                        <w:rPr>
                          <w:sz w:val="24"/>
                          <w:szCs w:val="24"/>
                          <w:lang w:val="ru-RU"/>
                        </w:rPr>
                      </w:pPr>
                      <w:r>
                        <w:rPr>
                          <w:rFonts w:eastAsia="Adobe Gothic Std B"/>
                          <w:b/>
                          <w:sz w:val="24"/>
                          <w:szCs w:val="24"/>
                          <w:lang w:val="ru-RU"/>
                        </w:rPr>
                        <w:t>Прим</w:t>
                      </w:r>
                      <w:r w:rsidRPr="005653A0">
                        <w:rPr>
                          <w:rFonts w:eastAsia="Adobe Gothic Std B"/>
                          <w:b/>
                          <w:sz w:val="24"/>
                          <w:szCs w:val="24"/>
                          <w:lang w:val="ru-RU"/>
                        </w:rPr>
                        <w:t xml:space="preserve">ечание. Следуя принципам устойчивого развития, </w:t>
                      </w:r>
                      <w:r>
                        <w:rPr>
                          <w:rFonts w:eastAsia="Adobe Gothic Std B"/>
                          <w:b/>
                          <w:sz w:val="24"/>
                          <w:szCs w:val="24"/>
                          <w:lang w:val="ru-RU"/>
                        </w:rPr>
                        <w:t>завод производитель может</w:t>
                      </w:r>
                      <w:r w:rsidRPr="005653A0">
                        <w:rPr>
                          <w:rFonts w:eastAsia="Adobe Gothic Std B"/>
                          <w:b/>
                          <w:sz w:val="24"/>
                          <w:szCs w:val="24"/>
                          <w:lang w:val="ru-RU"/>
                        </w:rPr>
                        <w:t xml:space="preserve"> при необходимости модифицировать </w:t>
                      </w:r>
                      <w:r>
                        <w:rPr>
                          <w:rFonts w:eastAsia="Adobe Gothic Std B"/>
                          <w:b/>
                          <w:sz w:val="24"/>
                          <w:szCs w:val="24"/>
                          <w:lang w:val="ru-RU"/>
                        </w:rPr>
                        <w:t>беговую дорожку</w:t>
                      </w:r>
                      <w:r w:rsidRPr="005653A0">
                        <w:rPr>
                          <w:rFonts w:eastAsia="Adobe Gothic Std B"/>
                          <w:b/>
                          <w:sz w:val="24"/>
                          <w:szCs w:val="24"/>
                          <w:lang w:val="ru-RU"/>
                        </w:rPr>
                        <w:t xml:space="preserve"> и не уведомлять об этом. </w:t>
                      </w:r>
                      <w:r>
                        <w:rPr>
                          <w:rFonts w:eastAsia="Adobe Gothic Std B"/>
                          <w:b/>
                          <w:sz w:val="24"/>
                          <w:szCs w:val="24"/>
                          <w:lang w:val="ru-RU"/>
                        </w:rPr>
                        <w:t>Спасибо за понимание</w:t>
                      </w:r>
                      <w:r w:rsidRPr="005653A0">
                        <w:rPr>
                          <w:rFonts w:eastAsia="Adobe Gothic Std B"/>
                          <w:b/>
                          <w:sz w:val="24"/>
                          <w:szCs w:val="24"/>
                          <w:lang w:val="ru-RU"/>
                        </w:rPr>
                        <w:t>.</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2" o:spid="_x0000_s1036" type="#_x0000_t75" style="position:absolute;left:7005;top:12225;width:893;height:726;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">
              <v:imagedata r:id="rId10" o:title="" croptop="9372f" cropright="9372f"/>
              <o:lock v:ext="edit" aspectratio="f"/>
            </v:shape>
          </v:group>
        </w:pict>
      </w:r>
    </w:p>
    <w:p w:rsidR="006A71C1" w:rsidRDefault="006A71C1" w:rsidP="001E67C9">
      <w:pPr>
        <w:autoSpaceDE w:val="0"/>
        <w:autoSpaceDN w:val="0"/>
        <w:adjustRightInd w:val="0"/>
        <w:spacing w:line="360" w:lineRule="auto"/>
        <w:ind w:firstLineChars="955" w:firstLine="2005"/>
        <w:sectPr w:rsidR="006A71C1">
          <w:pgSz w:w="11906" w:h="16838"/>
          <w:pgMar w:top="820" w:right="1486" w:bottom="1118" w:left="1400" w:header="851" w:footer="992" w:gutter="0"/>
          <w:cols w:space="720"/>
          <w:docGrid w:type="lines" w:linePitch="312"/>
        </w:sectPr>
      </w:pPr>
    </w:p>
    <w:p w:rsidR="006A71C1" w:rsidRDefault="006A71C1"/>
    <w:p w:rsidR="006A71C1" w:rsidRDefault="006A71C1"/>
    <w:p w:rsidR="006A71C1" w:rsidRDefault="006A71C1"/>
    <w:p w:rsidR="006A71C1" w:rsidRDefault="006A71C1"/>
    <w:p w:rsidR="006A71C1" w:rsidRPr="00162E3C" w:rsidRDefault="00162E3C">
      <w:pPr>
        <w:autoSpaceDE w:val="0"/>
        <w:autoSpaceDN w:val="0"/>
        <w:adjustRightInd w:val="0"/>
        <w:spacing w:line="360" w:lineRule="auto"/>
        <w:ind w:firstLineChars="955" w:firstLine="3068"/>
        <w:rPr>
          <w:b/>
          <w:sz w:val="32"/>
          <w:szCs w:val="32"/>
          <w:lang w:val="ru-RU"/>
        </w:rPr>
      </w:pPr>
      <w:r>
        <w:rPr>
          <w:b/>
          <w:sz w:val="32"/>
          <w:szCs w:val="32"/>
          <w:lang w:val="ru-RU"/>
        </w:rPr>
        <w:t>СОДЕРЖАНИЕ</w:t>
      </w:r>
    </w:p>
    <w:p w:rsidR="006A71C1" w:rsidRDefault="006A71C1">
      <w:pPr>
        <w:autoSpaceDE w:val="0"/>
        <w:autoSpaceDN w:val="0"/>
        <w:adjustRightInd w:val="0"/>
        <w:spacing w:line="360" w:lineRule="auto"/>
        <w:ind w:firstLineChars="955" w:firstLine="3068"/>
        <w:rPr>
          <w:b/>
          <w:sz w:val="32"/>
          <w:szCs w:val="32"/>
        </w:rPr>
      </w:pPr>
    </w:p>
    <w:p w:rsidR="006A71C1" w:rsidRDefault="00CD5122">
      <w:pPr>
        <w:pStyle w:val="10"/>
        <w:tabs>
          <w:tab w:val="right" w:leader="dot" w:pos="9020"/>
        </w:tabs>
        <w:rPr>
          <w:sz w:val="30"/>
          <w:szCs w:val="30"/>
        </w:rPr>
      </w:pPr>
      <w:r w:rsidRPr="00CD5122">
        <w:rPr>
          <w:rFonts w:eastAsia="SimHei"/>
          <w:b/>
          <w:bCs/>
          <w:kern w:val="0"/>
          <w:sz w:val="30"/>
          <w:szCs w:val="30"/>
        </w:rPr>
        <w:fldChar w:fldCharType="begin"/>
      </w:r>
      <w:r w:rsidR="00162E3C">
        <w:rPr>
          <w:rFonts w:eastAsia="SimHei"/>
          <w:b/>
          <w:bCs/>
          <w:kern w:val="0"/>
          <w:sz w:val="30"/>
          <w:szCs w:val="30"/>
        </w:rPr>
        <w:instrText xml:space="preserve">TOC \o "1-1" \h \u </w:instrText>
      </w:r>
      <w:r w:rsidRPr="00CD5122">
        <w:rPr>
          <w:rFonts w:eastAsia="SimHei"/>
          <w:b/>
          <w:bCs/>
          <w:kern w:val="0"/>
          <w:sz w:val="30"/>
          <w:szCs w:val="30"/>
        </w:rPr>
        <w:fldChar w:fldCharType="separate"/>
      </w:r>
      <w:hyperlink w:anchor="_Toc1928" w:history="1">
        <w:r w:rsidR="00162E3C">
          <w:rPr>
            <w:sz w:val="30"/>
            <w:szCs w:val="30"/>
          </w:rPr>
          <w:t>1.</w:t>
        </w:r>
        <w:r w:rsidR="00162E3C" w:rsidRPr="00162E3C">
          <w:t xml:space="preserve"> </w:t>
        </w:r>
        <w:r w:rsidR="00AB51BA">
          <w:rPr>
            <w:sz w:val="30"/>
            <w:szCs w:val="30"/>
            <w:lang w:val="ru-RU"/>
          </w:rPr>
          <w:t>О</w:t>
        </w:r>
        <w:r w:rsidR="00E12DEC">
          <w:rPr>
            <w:sz w:val="30"/>
            <w:szCs w:val="30"/>
          </w:rPr>
          <w:t>писание</w:t>
        </w:r>
        <w:r w:rsidR="00162E3C">
          <w:rPr>
            <w:sz w:val="30"/>
            <w:szCs w:val="30"/>
          </w:rPr>
          <w:tab/>
        </w:r>
        <w:r w:rsidR="00162E3C">
          <w:rPr>
            <w:rFonts w:hint="eastAsia"/>
            <w:sz w:val="30"/>
            <w:szCs w:val="30"/>
          </w:rPr>
          <w:t>1</w:t>
        </w:r>
      </w:hyperlink>
    </w:p>
    <w:p w:rsidR="006A71C1" w:rsidRDefault="00CD5122">
      <w:pPr>
        <w:pStyle w:val="10"/>
        <w:tabs>
          <w:tab w:val="right" w:leader="dot" w:pos="9020"/>
        </w:tabs>
        <w:rPr>
          <w:sz w:val="30"/>
          <w:szCs w:val="30"/>
        </w:rPr>
      </w:pPr>
      <w:hyperlink w:anchor="_Toc17405" w:history="1">
        <w:r w:rsidR="00162E3C">
          <w:rPr>
            <w:sz w:val="30"/>
            <w:szCs w:val="30"/>
          </w:rPr>
          <w:t xml:space="preserve">2. </w:t>
        </w:r>
        <w:r w:rsidR="00162E3C" w:rsidRPr="00162E3C">
          <w:rPr>
            <w:sz w:val="30"/>
            <w:szCs w:val="30"/>
          </w:rPr>
          <w:t>Меры предосторожности</w:t>
        </w:r>
        <w:r w:rsidR="00162E3C">
          <w:rPr>
            <w:sz w:val="30"/>
            <w:szCs w:val="30"/>
          </w:rPr>
          <w:tab/>
        </w:r>
        <w:r w:rsidR="00162E3C">
          <w:rPr>
            <w:rFonts w:hint="eastAsia"/>
            <w:sz w:val="30"/>
            <w:szCs w:val="30"/>
          </w:rPr>
          <w:t>3</w:t>
        </w:r>
      </w:hyperlink>
    </w:p>
    <w:p w:rsidR="006A71C1" w:rsidRDefault="00CD5122">
      <w:pPr>
        <w:pStyle w:val="10"/>
        <w:tabs>
          <w:tab w:val="right" w:leader="dot" w:pos="9020"/>
        </w:tabs>
        <w:rPr>
          <w:sz w:val="30"/>
          <w:szCs w:val="30"/>
        </w:rPr>
      </w:pPr>
      <w:hyperlink w:anchor="_Toc12924" w:history="1">
        <w:r w:rsidR="00162E3C">
          <w:rPr>
            <w:sz w:val="30"/>
            <w:szCs w:val="30"/>
          </w:rPr>
          <w:t>3.</w:t>
        </w:r>
        <w:r w:rsidR="00162E3C" w:rsidRPr="00162E3C">
          <w:t xml:space="preserve"> </w:t>
        </w:r>
        <w:r w:rsidR="00626EEE">
          <w:rPr>
            <w:lang w:val="ru-RU"/>
          </w:rPr>
          <w:t>И</w:t>
        </w:r>
        <w:r w:rsidR="00162E3C" w:rsidRPr="00162E3C">
          <w:rPr>
            <w:sz w:val="30"/>
            <w:szCs w:val="30"/>
          </w:rPr>
          <w:t>нструкци</w:t>
        </w:r>
        <w:r w:rsidR="00162E3C">
          <w:rPr>
            <w:sz w:val="30"/>
            <w:szCs w:val="30"/>
            <w:lang w:val="ru-RU"/>
          </w:rPr>
          <w:t>я</w:t>
        </w:r>
        <w:r w:rsidR="00162E3C" w:rsidRPr="00162E3C">
          <w:rPr>
            <w:sz w:val="30"/>
            <w:szCs w:val="30"/>
          </w:rPr>
          <w:t xml:space="preserve"> по </w:t>
        </w:r>
        <w:r w:rsidR="001F4B47">
          <w:rPr>
            <w:sz w:val="30"/>
            <w:szCs w:val="30"/>
            <w:lang w:val="ru-RU"/>
          </w:rPr>
          <w:t>сборке</w:t>
        </w:r>
        <w:r w:rsidR="00162E3C">
          <w:rPr>
            <w:sz w:val="30"/>
            <w:szCs w:val="30"/>
          </w:rPr>
          <w:tab/>
        </w:r>
        <w:r w:rsidR="00162E3C">
          <w:rPr>
            <w:rFonts w:hint="eastAsia"/>
            <w:sz w:val="30"/>
            <w:szCs w:val="30"/>
          </w:rPr>
          <w:t>5</w:t>
        </w:r>
      </w:hyperlink>
    </w:p>
    <w:p w:rsidR="006A71C1" w:rsidRDefault="00CD5122">
      <w:pPr>
        <w:pStyle w:val="10"/>
        <w:tabs>
          <w:tab w:val="right" w:leader="dot" w:pos="9020"/>
        </w:tabs>
        <w:rPr>
          <w:sz w:val="30"/>
          <w:szCs w:val="30"/>
        </w:rPr>
      </w:pPr>
      <w:hyperlink w:anchor="_Toc26842" w:history="1">
        <w:r w:rsidR="00162E3C">
          <w:rPr>
            <w:sz w:val="30"/>
            <w:szCs w:val="30"/>
          </w:rPr>
          <w:t>4</w:t>
        </w:r>
        <w:r w:rsidR="00162E3C">
          <w:rPr>
            <w:kern w:val="44"/>
            <w:sz w:val="30"/>
            <w:szCs w:val="30"/>
          </w:rPr>
          <w:t xml:space="preserve">. </w:t>
        </w:r>
        <w:r w:rsidR="00DD1F18">
          <w:rPr>
            <w:sz w:val="30"/>
            <w:szCs w:val="30"/>
            <w:lang w:val="ru-RU"/>
          </w:rPr>
          <w:t xml:space="preserve">Инструкция по </w:t>
        </w:r>
        <w:r w:rsidR="00626EEE">
          <w:rPr>
            <w:sz w:val="30"/>
            <w:szCs w:val="30"/>
            <w:lang w:val="ru-RU"/>
          </w:rPr>
          <w:t>эксплуатации</w:t>
        </w:r>
        <w:r w:rsidR="00162E3C">
          <w:rPr>
            <w:sz w:val="30"/>
            <w:szCs w:val="30"/>
          </w:rPr>
          <w:tab/>
        </w:r>
      </w:hyperlink>
      <w:r w:rsidR="00162E3C">
        <w:rPr>
          <w:rFonts w:eastAsia="SimHei" w:hint="eastAsia"/>
          <w:bCs/>
          <w:kern w:val="44"/>
          <w:sz w:val="30"/>
          <w:szCs w:val="30"/>
        </w:rPr>
        <w:t>6</w:t>
      </w:r>
    </w:p>
    <w:p w:rsidR="006A71C1" w:rsidRDefault="00CD5122">
      <w:pPr>
        <w:pStyle w:val="10"/>
        <w:tabs>
          <w:tab w:val="right" w:leader="dot" w:pos="9020"/>
        </w:tabs>
        <w:rPr>
          <w:rFonts w:eastAsia="SimHei"/>
          <w:bCs/>
          <w:kern w:val="44"/>
          <w:sz w:val="30"/>
          <w:szCs w:val="30"/>
        </w:rPr>
      </w:pPr>
      <w:hyperlink w:anchor="_Toc14304" w:history="1">
        <w:r w:rsidR="00162E3C">
          <w:rPr>
            <w:sz w:val="30"/>
            <w:szCs w:val="30"/>
          </w:rPr>
          <w:t>5</w:t>
        </w:r>
        <w:r w:rsidR="00162E3C">
          <w:rPr>
            <w:kern w:val="44"/>
            <w:sz w:val="30"/>
            <w:szCs w:val="30"/>
          </w:rPr>
          <w:t xml:space="preserve">. </w:t>
        </w:r>
        <w:r w:rsidR="003D4995">
          <w:rPr>
            <w:sz w:val="30"/>
            <w:szCs w:val="30"/>
            <w:lang w:val="ru-RU"/>
          </w:rPr>
          <w:t>Обслуживание</w:t>
        </w:r>
        <w:r w:rsidR="00162E3C">
          <w:rPr>
            <w:sz w:val="30"/>
            <w:szCs w:val="30"/>
          </w:rPr>
          <w:tab/>
        </w:r>
        <w:r>
          <w:rPr>
            <w:sz w:val="30"/>
            <w:szCs w:val="30"/>
          </w:rPr>
          <w:fldChar w:fldCharType="begin"/>
        </w:r>
        <w:r w:rsidR="00162E3C">
          <w:rPr>
            <w:sz w:val="30"/>
            <w:szCs w:val="30"/>
          </w:rPr>
          <w:instrText xml:space="preserve"> PAGEREF _Toc14304 </w:instrText>
        </w:r>
        <w:r>
          <w:rPr>
            <w:sz w:val="30"/>
            <w:szCs w:val="30"/>
          </w:rPr>
          <w:fldChar w:fldCharType="separate"/>
        </w:r>
        <w:r w:rsidR="00162E3C">
          <w:rPr>
            <w:sz w:val="30"/>
            <w:szCs w:val="30"/>
          </w:rPr>
          <w:t>1</w:t>
        </w:r>
        <w:r w:rsidR="00162E3C">
          <w:rPr>
            <w:rFonts w:hint="eastAsia"/>
            <w:sz w:val="30"/>
            <w:szCs w:val="30"/>
          </w:rPr>
          <w:t>1</w:t>
        </w:r>
        <w:r>
          <w:rPr>
            <w:sz w:val="30"/>
            <w:szCs w:val="30"/>
          </w:rPr>
          <w:fldChar w:fldCharType="end"/>
        </w:r>
      </w:hyperlink>
    </w:p>
    <w:p w:rsidR="006A71C1" w:rsidRDefault="00CD5122">
      <w:pPr>
        <w:autoSpaceDE w:val="0"/>
        <w:autoSpaceDN w:val="0"/>
        <w:adjustRightInd w:val="0"/>
        <w:spacing w:line="360" w:lineRule="auto"/>
        <w:jc w:val="left"/>
        <w:rPr>
          <w:rFonts w:eastAsia="SimHei"/>
          <w:b/>
          <w:bCs/>
          <w:kern w:val="0"/>
          <w:sz w:val="28"/>
          <w:szCs w:val="28"/>
        </w:rPr>
      </w:pPr>
      <w:r>
        <w:rPr>
          <w:rFonts w:eastAsia="SimHei"/>
          <w:bCs/>
          <w:kern w:val="0"/>
          <w:sz w:val="30"/>
          <w:szCs w:val="30"/>
        </w:rPr>
        <w:fldChar w:fldCharType="end"/>
      </w:r>
    </w:p>
    <w:p w:rsidR="006A71C1" w:rsidRDefault="006A71C1"/>
    <w:p w:rsidR="006A71C1" w:rsidRDefault="006A71C1"/>
    <w:p w:rsidR="006A71C1" w:rsidRDefault="006A71C1"/>
    <w:p w:rsidR="006A71C1" w:rsidRDefault="006A71C1"/>
    <w:p w:rsidR="006A71C1" w:rsidRDefault="006A71C1"/>
    <w:p w:rsidR="006A71C1" w:rsidRDefault="006A71C1"/>
    <w:p w:rsidR="006A71C1" w:rsidRDefault="006A71C1"/>
    <w:p w:rsidR="006A71C1" w:rsidRDefault="006A71C1"/>
    <w:p w:rsidR="006A71C1" w:rsidRDefault="006A71C1"/>
    <w:p w:rsidR="006A71C1" w:rsidRDefault="006A71C1"/>
    <w:p w:rsidR="009A4000" w:rsidRPr="009A4000" w:rsidRDefault="009A4000" w:rsidP="009A4000">
      <w:pPr>
        <w:pStyle w:val="1"/>
        <w:jc w:val="center"/>
        <w:rPr>
          <w:lang w:val="ru-RU"/>
        </w:rPr>
      </w:pPr>
      <w:bookmarkStart w:id="0" w:name="_Toc653"/>
      <w:bookmarkStart w:id="1" w:name="_Toc14396"/>
      <w:r w:rsidRPr="009A4000">
        <w:rPr>
          <w:rFonts w:hint="eastAsia"/>
          <w:lang w:val="ru-RU"/>
        </w:rPr>
        <w:lastRenderedPageBreak/>
        <w:t xml:space="preserve">1. </w:t>
      </w:r>
      <w:r w:rsidRPr="009A4000">
        <w:rPr>
          <w:lang w:val="ru-RU"/>
        </w:rPr>
        <w:t xml:space="preserve"> </w:t>
      </w:r>
      <w:bookmarkEnd w:id="0"/>
      <w:bookmarkEnd w:id="1"/>
      <w:r w:rsidRPr="009A4000">
        <w:rPr>
          <w:lang w:val="ru-RU"/>
        </w:rPr>
        <w:t>Краткое описание</w:t>
      </w:r>
    </w:p>
    <w:p w:rsidR="006A71C1" w:rsidRDefault="00626EEE" w:rsidP="00D93191">
      <w:pPr>
        <w:jc w:val="left"/>
        <w:rPr>
          <w:noProof/>
          <w:lang w:val="ru-RU" w:eastAsia="ru-RU"/>
        </w:rPr>
      </w:pPr>
      <w:r>
        <w:rPr>
          <w:rFonts w:eastAsia="Microsoft YaHei"/>
          <w:b/>
          <w:bCs/>
          <w:sz w:val="32"/>
          <w:szCs w:val="32"/>
          <w:lang w:val="ru-RU"/>
        </w:rPr>
        <w:t>Э</w:t>
      </w:r>
      <w:r w:rsidR="00634E21">
        <w:rPr>
          <w:rFonts w:eastAsia="Microsoft YaHei"/>
          <w:b/>
          <w:bCs/>
          <w:sz w:val="32"/>
          <w:szCs w:val="32"/>
          <w:lang w:val="ru-RU"/>
        </w:rPr>
        <w:t>лектрическая</w:t>
      </w:r>
      <w:r w:rsidR="00D93191" w:rsidRPr="00D93191">
        <w:rPr>
          <w:rFonts w:eastAsia="Microsoft YaHei"/>
          <w:b/>
          <w:bCs/>
          <w:sz w:val="32"/>
          <w:szCs w:val="32"/>
          <w:lang w:val="ru-RU"/>
        </w:rPr>
        <w:t xml:space="preserve"> беговая дорожка</w:t>
      </w:r>
    </w:p>
    <w:p w:rsidR="00926682" w:rsidRPr="00D93191" w:rsidRDefault="00634E21" w:rsidP="00D93191">
      <w:pPr>
        <w:jc w:val="left"/>
        <w:rPr>
          <w:lang w:val="ru-RU"/>
        </w:rPr>
      </w:pPr>
      <w:r>
        <w:rPr>
          <w:noProof/>
          <w:lang w:val="ru-RU" w:eastAsia="ru-RU"/>
        </w:rPr>
        <w:drawing>
          <wp:inline distT="0" distB="0" distL="0" distR="0">
            <wp:extent cx="5760720" cy="3200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200400"/>
                    </a:xfrm>
                    <a:prstGeom prst="rect">
                      <a:avLst/>
                    </a:prstGeom>
                    <a:noFill/>
                    <a:ln>
                      <a:noFill/>
                    </a:ln>
                  </pic:spPr>
                </pic:pic>
              </a:graphicData>
            </a:graphic>
          </wp:inline>
        </w:drawing>
      </w:r>
    </w:p>
    <w:p w:rsidR="006A71C1" w:rsidRPr="00D93191" w:rsidRDefault="006A71C1">
      <w:pPr>
        <w:jc w:val="center"/>
        <w:rPr>
          <w:lang w:val="ru-RU"/>
        </w:rPr>
      </w:pPr>
    </w:p>
    <w:tbl>
      <w:tblPr>
        <w:tblW w:w="9375" w:type="dxa"/>
        <w:tblInd w:w="93" w:type="dxa"/>
        <w:tblLayout w:type="fixed"/>
        <w:tblLook w:val="04A0"/>
      </w:tblPr>
      <w:tblGrid>
        <w:gridCol w:w="593"/>
        <w:gridCol w:w="102"/>
        <w:gridCol w:w="3062"/>
        <w:gridCol w:w="763"/>
        <w:gridCol w:w="728"/>
        <w:gridCol w:w="240"/>
        <w:gridCol w:w="628"/>
        <w:gridCol w:w="2135"/>
        <w:gridCol w:w="565"/>
        <w:gridCol w:w="559"/>
      </w:tblGrid>
      <w:tr w:rsidR="006A71C1" w:rsidRPr="0011207A">
        <w:trPr>
          <w:trHeight w:val="555"/>
        </w:trPr>
        <w:tc>
          <w:tcPr>
            <w:tcW w:w="9375" w:type="dxa"/>
            <w:gridSpan w:val="10"/>
            <w:tcBorders>
              <w:top w:val="single" w:sz="4" w:space="0" w:color="auto"/>
              <w:left w:val="single" w:sz="4" w:space="0" w:color="auto"/>
              <w:bottom w:val="single" w:sz="4" w:space="0" w:color="auto"/>
              <w:right w:val="single" w:sz="4" w:space="0" w:color="auto"/>
            </w:tcBorders>
            <w:vAlign w:val="center"/>
          </w:tcPr>
          <w:p w:rsidR="006A71C1" w:rsidRPr="00D93191" w:rsidRDefault="00D93191">
            <w:pPr>
              <w:jc w:val="center"/>
              <w:rPr>
                <w:rFonts w:eastAsia="Adobe 黑体 Std R"/>
                <w:kern w:val="0"/>
                <w:sz w:val="32"/>
                <w:szCs w:val="32"/>
                <w:lang w:val="ru-RU"/>
              </w:rPr>
            </w:pPr>
            <w:r w:rsidRPr="00D93191">
              <w:rPr>
                <w:noProof/>
                <w:sz w:val="32"/>
                <w:lang w:val="ru-RU" w:eastAsia="ru-RU"/>
              </w:rPr>
              <w:t>Основные параметры и список деталей</w:t>
            </w:r>
          </w:p>
        </w:tc>
      </w:tr>
      <w:tr w:rsidR="006A71C1">
        <w:trPr>
          <w:trHeight w:val="510"/>
        </w:trPr>
        <w:tc>
          <w:tcPr>
            <w:tcW w:w="9375" w:type="dxa"/>
            <w:gridSpan w:val="10"/>
            <w:tcBorders>
              <w:top w:val="single" w:sz="4" w:space="0" w:color="auto"/>
              <w:left w:val="single" w:sz="4" w:space="0" w:color="auto"/>
              <w:bottom w:val="single" w:sz="4" w:space="0" w:color="auto"/>
              <w:right w:val="single" w:sz="4" w:space="0" w:color="auto"/>
            </w:tcBorders>
            <w:vAlign w:val="center"/>
          </w:tcPr>
          <w:p w:rsidR="006A71C1" w:rsidRPr="00D93191" w:rsidRDefault="00D93191">
            <w:pPr>
              <w:widowControl/>
              <w:jc w:val="center"/>
              <w:rPr>
                <w:rFonts w:eastAsia="Adobe 黑体 Std R"/>
                <w:kern w:val="0"/>
                <w:sz w:val="24"/>
                <w:szCs w:val="24"/>
                <w:lang w:val="ru-RU"/>
              </w:rPr>
            </w:pPr>
            <w:r>
              <w:rPr>
                <w:rFonts w:eastAsia="SimHei"/>
                <w:b/>
                <w:bCs/>
                <w:kern w:val="0"/>
                <w:sz w:val="24"/>
                <w:szCs w:val="28"/>
                <w:lang w:val="ru-RU"/>
              </w:rPr>
              <w:t>Основные технические параметры</w:t>
            </w:r>
          </w:p>
        </w:tc>
      </w:tr>
      <w:tr w:rsidR="006A71C1">
        <w:trPr>
          <w:trHeight w:val="330"/>
        </w:trPr>
        <w:tc>
          <w:tcPr>
            <w:tcW w:w="593" w:type="dxa"/>
            <w:tcBorders>
              <w:top w:val="nil"/>
              <w:left w:val="single" w:sz="4" w:space="0" w:color="auto"/>
              <w:bottom w:val="single" w:sz="4" w:space="0" w:color="auto"/>
              <w:right w:val="single" w:sz="4" w:space="0" w:color="auto"/>
            </w:tcBorders>
            <w:vAlign w:val="center"/>
          </w:tcPr>
          <w:p w:rsidR="006A71C1" w:rsidRDefault="00162E3C">
            <w:pPr>
              <w:widowControl/>
              <w:jc w:val="center"/>
              <w:rPr>
                <w:b/>
                <w:bCs/>
                <w:color w:val="333333"/>
                <w:kern w:val="0"/>
                <w:szCs w:val="21"/>
              </w:rPr>
            </w:pPr>
            <w:r>
              <w:rPr>
                <w:rFonts w:eastAsia="SimHei"/>
                <w:kern w:val="0"/>
                <w:szCs w:val="21"/>
              </w:rPr>
              <w:t>No.</w:t>
            </w:r>
          </w:p>
        </w:tc>
        <w:tc>
          <w:tcPr>
            <w:tcW w:w="3164" w:type="dxa"/>
            <w:gridSpan w:val="2"/>
            <w:tcBorders>
              <w:top w:val="nil"/>
              <w:left w:val="nil"/>
              <w:bottom w:val="single" w:sz="4" w:space="0" w:color="auto"/>
              <w:right w:val="single" w:sz="4" w:space="0" w:color="auto"/>
            </w:tcBorders>
            <w:vAlign w:val="center"/>
          </w:tcPr>
          <w:p w:rsidR="006A71C1" w:rsidRPr="00D93191" w:rsidRDefault="00D93191">
            <w:pPr>
              <w:widowControl/>
              <w:jc w:val="center"/>
              <w:rPr>
                <w:b/>
                <w:bCs/>
                <w:color w:val="333333"/>
                <w:kern w:val="0"/>
                <w:szCs w:val="21"/>
                <w:lang w:val="ru-RU"/>
              </w:rPr>
            </w:pPr>
            <w:r>
              <w:rPr>
                <w:rFonts w:eastAsia="SimHei"/>
                <w:kern w:val="0"/>
                <w:sz w:val="24"/>
                <w:szCs w:val="28"/>
                <w:lang w:val="ru-RU"/>
              </w:rPr>
              <w:t>Наименование</w:t>
            </w:r>
          </w:p>
        </w:tc>
        <w:tc>
          <w:tcPr>
            <w:tcW w:w="5618" w:type="dxa"/>
            <w:gridSpan w:val="7"/>
            <w:tcBorders>
              <w:top w:val="single" w:sz="4" w:space="0" w:color="auto"/>
              <w:left w:val="nil"/>
              <w:bottom w:val="single" w:sz="4" w:space="0" w:color="auto"/>
              <w:right w:val="single" w:sz="4" w:space="0" w:color="auto"/>
            </w:tcBorders>
            <w:vAlign w:val="center"/>
          </w:tcPr>
          <w:p w:rsidR="006A71C1" w:rsidRPr="00D93191" w:rsidRDefault="00D93191">
            <w:pPr>
              <w:widowControl/>
              <w:jc w:val="center"/>
              <w:rPr>
                <w:rFonts w:eastAsia="SimHei"/>
                <w:kern w:val="0"/>
                <w:sz w:val="24"/>
                <w:szCs w:val="28"/>
                <w:lang w:val="ru-RU"/>
              </w:rPr>
            </w:pPr>
            <w:r>
              <w:rPr>
                <w:rFonts w:eastAsia="SimHei"/>
                <w:kern w:val="0"/>
                <w:sz w:val="24"/>
                <w:szCs w:val="28"/>
                <w:lang w:val="ru-RU"/>
              </w:rPr>
              <w:t>Описание</w:t>
            </w:r>
          </w:p>
        </w:tc>
      </w:tr>
      <w:tr w:rsidR="006A71C1">
        <w:trPr>
          <w:trHeight w:val="330"/>
        </w:trPr>
        <w:tc>
          <w:tcPr>
            <w:tcW w:w="593" w:type="dxa"/>
            <w:tcBorders>
              <w:top w:val="nil"/>
              <w:left w:val="single" w:sz="4" w:space="0" w:color="auto"/>
              <w:bottom w:val="single" w:sz="4" w:space="0" w:color="auto"/>
              <w:right w:val="single" w:sz="4" w:space="0" w:color="auto"/>
            </w:tcBorders>
            <w:vAlign w:val="center"/>
          </w:tcPr>
          <w:p w:rsidR="006A71C1" w:rsidRDefault="00162E3C">
            <w:pPr>
              <w:widowControl/>
              <w:jc w:val="center"/>
              <w:rPr>
                <w:rFonts w:eastAsia="Adobe 黑体 Std R"/>
                <w:kern w:val="0"/>
                <w:szCs w:val="21"/>
              </w:rPr>
            </w:pPr>
            <w:r>
              <w:rPr>
                <w:rFonts w:eastAsia="Adobe 黑体 Std R"/>
                <w:kern w:val="0"/>
                <w:szCs w:val="21"/>
              </w:rPr>
              <w:t>1</w:t>
            </w:r>
          </w:p>
        </w:tc>
        <w:tc>
          <w:tcPr>
            <w:tcW w:w="3164" w:type="dxa"/>
            <w:gridSpan w:val="2"/>
            <w:tcBorders>
              <w:top w:val="nil"/>
              <w:left w:val="nil"/>
              <w:bottom w:val="single" w:sz="4" w:space="0" w:color="auto"/>
              <w:right w:val="single" w:sz="4" w:space="0" w:color="auto"/>
            </w:tcBorders>
            <w:vAlign w:val="center"/>
          </w:tcPr>
          <w:p w:rsidR="006A71C1" w:rsidRPr="00D93191" w:rsidRDefault="00626EEE">
            <w:pPr>
              <w:widowControl/>
              <w:jc w:val="left"/>
              <w:rPr>
                <w:rFonts w:eastAsia="SimHei"/>
                <w:kern w:val="0"/>
                <w:sz w:val="24"/>
                <w:szCs w:val="28"/>
                <w:lang w:val="ru-RU"/>
              </w:rPr>
            </w:pPr>
            <w:r>
              <w:rPr>
                <w:rFonts w:eastAsia="SimHei"/>
                <w:kern w:val="0"/>
                <w:sz w:val="24"/>
                <w:szCs w:val="28"/>
                <w:lang w:val="ru-RU"/>
              </w:rPr>
              <w:t>Питание</w:t>
            </w:r>
          </w:p>
        </w:tc>
        <w:tc>
          <w:tcPr>
            <w:tcW w:w="5618" w:type="dxa"/>
            <w:gridSpan w:val="7"/>
            <w:tcBorders>
              <w:top w:val="single" w:sz="4" w:space="0" w:color="auto"/>
              <w:left w:val="nil"/>
              <w:bottom w:val="single" w:sz="4" w:space="0" w:color="auto"/>
              <w:right w:val="single" w:sz="4" w:space="0" w:color="auto"/>
            </w:tcBorders>
            <w:vAlign w:val="center"/>
          </w:tcPr>
          <w:p w:rsidR="006A71C1" w:rsidRPr="00CF22CA" w:rsidRDefault="00162E3C" w:rsidP="00CF22CA">
            <w:pPr>
              <w:widowControl/>
              <w:jc w:val="left"/>
              <w:rPr>
                <w:rFonts w:eastAsia="SimHei"/>
                <w:kern w:val="0"/>
                <w:sz w:val="24"/>
                <w:szCs w:val="28"/>
                <w:lang w:val="ru-RU"/>
              </w:rPr>
            </w:pPr>
            <w:r>
              <w:rPr>
                <w:rFonts w:eastAsia="SimHei"/>
                <w:kern w:val="0"/>
                <w:sz w:val="24"/>
                <w:szCs w:val="28"/>
              </w:rPr>
              <w:t>220</w:t>
            </w:r>
            <w:r>
              <w:rPr>
                <w:rFonts w:eastAsia="SimHei" w:hint="eastAsia"/>
                <w:kern w:val="0"/>
                <w:sz w:val="24"/>
                <w:szCs w:val="28"/>
              </w:rPr>
              <w:t>-240</w:t>
            </w:r>
            <w:r w:rsidR="00CF22CA">
              <w:rPr>
                <w:rFonts w:eastAsia="SimHei"/>
                <w:kern w:val="0"/>
                <w:sz w:val="24"/>
                <w:szCs w:val="28"/>
                <w:lang w:val="ru-RU"/>
              </w:rPr>
              <w:t>В</w:t>
            </w:r>
          </w:p>
        </w:tc>
      </w:tr>
      <w:tr w:rsidR="006A71C1">
        <w:trPr>
          <w:trHeight w:val="360"/>
        </w:trPr>
        <w:tc>
          <w:tcPr>
            <w:tcW w:w="593" w:type="dxa"/>
            <w:tcBorders>
              <w:top w:val="nil"/>
              <w:left w:val="single" w:sz="4" w:space="0" w:color="auto"/>
              <w:bottom w:val="single" w:sz="4" w:space="0" w:color="auto"/>
              <w:right w:val="single" w:sz="4" w:space="0" w:color="auto"/>
            </w:tcBorders>
            <w:vAlign w:val="center"/>
          </w:tcPr>
          <w:p w:rsidR="006A71C1" w:rsidRDefault="00162E3C">
            <w:pPr>
              <w:widowControl/>
              <w:jc w:val="center"/>
              <w:rPr>
                <w:rFonts w:eastAsia="Adobe 黑体 Std R"/>
                <w:kern w:val="0"/>
                <w:szCs w:val="21"/>
              </w:rPr>
            </w:pPr>
            <w:r>
              <w:rPr>
                <w:rFonts w:eastAsia="Adobe 黑体 Std R" w:hint="eastAsia"/>
                <w:kern w:val="0"/>
                <w:szCs w:val="21"/>
              </w:rPr>
              <w:t>2</w:t>
            </w:r>
          </w:p>
        </w:tc>
        <w:tc>
          <w:tcPr>
            <w:tcW w:w="3164" w:type="dxa"/>
            <w:gridSpan w:val="2"/>
            <w:tcBorders>
              <w:top w:val="nil"/>
              <w:left w:val="nil"/>
              <w:bottom w:val="single" w:sz="4" w:space="0" w:color="auto"/>
              <w:right w:val="single" w:sz="4" w:space="0" w:color="auto"/>
            </w:tcBorders>
            <w:vAlign w:val="center"/>
          </w:tcPr>
          <w:p w:rsidR="006A71C1" w:rsidRPr="00D93191" w:rsidRDefault="00D93191" w:rsidP="00D93191">
            <w:pPr>
              <w:widowControl/>
              <w:jc w:val="left"/>
              <w:rPr>
                <w:rFonts w:eastAsia="SimHei"/>
                <w:kern w:val="0"/>
                <w:sz w:val="24"/>
                <w:szCs w:val="28"/>
                <w:lang w:val="ru-RU"/>
              </w:rPr>
            </w:pPr>
            <w:r>
              <w:rPr>
                <w:rFonts w:eastAsia="SimHei"/>
                <w:kern w:val="0"/>
                <w:sz w:val="24"/>
                <w:szCs w:val="28"/>
                <w:lang w:val="ru-RU"/>
              </w:rPr>
              <w:t>Мощность двигателя</w:t>
            </w:r>
          </w:p>
        </w:tc>
        <w:tc>
          <w:tcPr>
            <w:tcW w:w="5618" w:type="dxa"/>
            <w:gridSpan w:val="7"/>
            <w:tcBorders>
              <w:top w:val="single" w:sz="4" w:space="0" w:color="auto"/>
              <w:left w:val="nil"/>
              <w:bottom w:val="single" w:sz="4" w:space="0" w:color="auto"/>
              <w:right w:val="single" w:sz="4" w:space="0" w:color="auto"/>
            </w:tcBorders>
            <w:vAlign w:val="center"/>
          </w:tcPr>
          <w:p w:rsidR="006A71C1" w:rsidRPr="00CF22CA" w:rsidRDefault="00634E21" w:rsidP="00CF22CA">
            <w:pPr>
              <w:widowControl/>
              <w:jc w:val="left"/>
              <w:rPr>
                <w:rFonts w:eastAsia="SimHei"/>
                <w:kern w:val="0"/>
                <w:sz w:val="24"/>
                <w:szCs w:val="28"/>
                <w:lang w:val="ru-RU"/>
              </w:rPr>
            </w:pPr>
            <w:r>
              <w:rPr>
                <w:rFonts w:eastAsia="SimHei" w:hint="eastAsia"/>
                <w:kern w:val="0"/>
                <w:sz w:val="24"/>
                <w:szCs w:val="28"/>
              </w:rPr>
              <w:t>4</w:t>
            </w:r>
            <w:r w:rsidR="00626EEE">
              <w:rPr>
                <w:rFonts w:eastAsia="SimHei"/>
                <w:kern w:val="0"/>
                <w:sz w:val="24"/>
                <w:szCs w:val="28"/>
                <w:lang w:val="ru-RU"/>
              </w:rPr>
              <w:t xml:space="preserve"> </w:t>
            </w:r>
            <w:r w:rsidR="00CF22CA">
              <w:rPr>
                <w:rFonts w:eastAsia="SimHei"/>
                <w:kern w:val="0"/>
                <w:sz w:val="24"/>
                <w:szCs w:val="28"/>
                <w:lang w:val="ru-RU"/>
              </w:rPr>
              <w:t>л</w:t>
            </w:r>
            <w:r w:rsidR="00626EEE">
              <w:rPr>
                <w:rFonts w:eastAsia="SimHei"/>
                <w:kern w:val="0"/>
                <w:sz w:val="24"/>
                <w:szCs w:val="28"/>
                <w:lang w:val="ru-RU"/>
              </w:rPr>
              <w:t>.</w:t>
            </w:r>
            <w:r w:rsidR="00CF22CA">
              <w:rPr>
                <w:rFonts w:eastAsia="SimHei"/>
                <w:kern w:val="0"/>
                <w:sz w:val="24"/>
                <w:szCs w:val="28"/>
                <w:lang w:val="ru-RU"/>
              </w:rPr>
              <w:t>с</w:t>
            </w:r>
          </w:p>
        </w:tc>
      </w:tr>
      <w:tr w:rsidR="006A71C1">
        <w:trPr>
          <w:trHeight w:val="330"/>
        </w:trPr>
        <w:tc>
          <w:tcPr>
            <w:tcW w:w="593" w:type="dxa"/>
            <w:tcBorders>
              <w:top w:val="nil"/>
              <w:left w:val="single" w:sz="4" w:space="0" w:color="auto"/>
              <w:bottom w:val="single" w:sz="4" w:space="0" w:color="auto"/>
              <w:right w:val="single" w:sz="4" w:space="0" w:color="auto"/>
            </w:tcBorders>
            <w:vAlign w:val="center"/>
          </w:tcPr>
          <w:p w:rsidR="006A71C1" w:rsidRDefault="00162E3C">
            <w:pPr>
              <w:widowControl/>
              <w:jc w:val="center"/>
              <w:rPr>
                <w:rFonts w:eastAsia="Adobe 黑体 Std R"/>
                <w:kern w:val="0"/>
                <w:szCs w:val="21"/>
              </w:rPr>
            </w:pPr>
            <w:r>
              <w:rPr>
                <w:rFonts w:eastAsia="Adobe 黑体 Std R" w:hint="eastAsia"/>
                <w:kern w:val="0"/>
                <w:szCs w:val="21"/>
              </w:rPr>
              <w:t>3</w:t>
            </w:r>
          </w:p>
        </w:tc>
        <w:tc>
          <w:tcPr>
            <w:tcW w:w="3164" w:type="dxa"/>
            <w:gridSpan w:val="2"/>
            <w:tcBorders>
              <w:top w:val="nil"/>
              <w:left w:val="nil"/>
              <w:bottom w:val="single" w:sz="4" w:space="0" w:color="auto"/>
              <w:right w:val="single" w:sz="4" w:space="0" w:color="auto"/>
            </w:tcBorders>
            <w:vAlign w:val="center"/>
          </w:tcPr>
          <w:p w:rsidR="006A71C1" w:rsidRPr="00D93191" w:rsidRDefault="00D93191">
            <w:pPr>
              <w:widowControl/>
              <w:jc w:val="left"/>
              <w:rPr>
                <w:rFonts w:eastAsia="SimHei"/>
                <w:kern w:val="0"/>
                <w:sz w:val="24"/>
                <w:szCs w:val="28"/>
                <w:lang w:val="ru-RU"/>
              </w:rPr>
            </w:pPr>
            <w:r>
              <w:rPr>
                <w:rFonts w:eastAsia="SimHei"/>
                <w:kern w:val="0"/>
                <w:sz w:val="24"/>
                <w:szCs w:val="28"/>
                <w:lang w:val="ru-RU"/>
              </w:rPr>
              <w:t>Скорость</w:t>
            </w:r>
          </w:p>
        </w:tc>
        <w:tc>
          <w:tcPr>
            <w:tcW w:w="5618" w:type="dxa"/>
            <w:gridSpan w:val="7"/>
            <w:tcBorders>
              <w:top w:val="single" w:sz="4" w:space="0" w:color="auto"/>
              <w:left w:val="nil"/>
              <w:bottom w:val="single" w:sz="4" w:space="0" w:color="auto"/>
              <w:right w:val="single" w:sz="4" w:space="0" w:color="auto"/>
            </w:tcBorders>
            <w:vAlign w:val="center"/>
          </w:tcPr>
          <w:p w:rsidR="006A71C1" w:rsidRPr="00CF22CA" w:rsidRDefault="00162E3C" w:rsidP="00CF22CA">
            <w:pPr>
              <w:widowControl/>
              <w:jc w:val="left"/>
              <w:rPr>
                <w:rFonts w:eastAsia="SimHei"/>
                <w:kern w:val="0"/>
                <w:sz w:val="24"/>
                <w:szCs w:val="28"/>
                <w:lang w:val="ru-RU"/>
              </w:rPr>
            </w:pPr>
            <w:r>
              <w:rPr>
                <w:rFonts w:eastAsia="SimHei" w:hint="eastAsia"/>
                <w:kern w:val="0"/>
                <w:sz w:val="24"/>
                <w:szCs w:val="28"/>
              </w:rPr>
              <w:t>1.0</w:t>
            </w:r>
            <w:r>
              <w:rPr>
                <w:rFonts w:eastAsia="SimHei"/>
                <w:kern w:val="0"/>
                <w:sz w:val="24"/>
                <w:szCs w:val="28"/>
              </w:rPr>
              <w:t>-</w:t>
            </w:r>
            <w:r>
              <w:rPr>
                <w:rFonts w:eastAsia="SimHei" w:hint="eastAsia"/>
                <w:kern w:val="0"/>
                <w:sz w:val="24"/>
                <w:szCs w:val="28"/>
              </w:rPr>
              <w:t xml:space="preserve">20 </w:t>
            </w:r>
            <w:r w:rsidR="00CF22CA">
              <w:rPr>
                <w:rFonts w:eastAsia="SimHei"/>
                <w:kern w:val="0"/>
                <w:sz w:val="24"/>
                <w:szCs w:val="28"/>
                <w:lang w:val="ru-RU"/>
              </w:rPr>
              <w:t>км</w:t>
            </w:r>
            <w:r>
              <w:rPr>
                <w:rFonts w:eastAsia="SimHei"/>
                <w:kern w:val="0"/>
                <w:sz w:val="24"/>
                <w:szCs w:val="28"/>
              </w:rPr>
              <w:t>/</w:t>
            </w:r>
            <w:r w:rsidR="00CF22CA">
              <w:rPr>
                <w:rFonts w:eastAsia="SimHei"/>
                <w:kern w:val="0"/>
                <w:sz w:val="24"/>
                <w:szCs w:val="28"/>
                <w:lang w:val="ru-RU"/>
              </w:rPr>
              <w:t>ч</w:t>
            </w:r>
          </w:p>
        </w:tc>
      </w:tr>
      <w:tr w:rsidR="006A71C1">
        <w:trPr>
          <w:trHeight w:val="330"/>
        </w:trPr>
        <w:tc>
          <w:tcPr>
            <w:tcW w:w="593" w:type="dxa"/>
            <w:tcBorders>
              <w:top w:val="nil"/>
              <w:left w:val="single" w:sz="4" w:space="0" w:color="auto"/>
              <w:bottom w:val="single" w:sz="4" w:space="0" w:color="auto"/>
              <w:right w:val="single" w:sz="4" w:space="0" w:color="auto"/>
            </w:tcBorders>
            <w:vAlign w:val="center"/>
          </w:tcPr>
          <w:p w:rsidR="006A71C1" w:rsidRDefault="00162E3C">
            <w:pPr>
              <w:widowControl/>
              <w:jc w:val="center"/>
              <w:rPr>
                <w:rFonts w:eastAsia="Adobe 黑体 Std R"/>
                <w:kern w:val="0"/>
                <w:szCs w:val="21"/>
              </w:rPr>
            </w:pPr>
            <w:r>
              <w:rPr>
                <w:rFonts w:eastAsia="Adobe 黑体 Std R" w:hint="eastAsia"/>
                <w:kern w:val="0"/>
                <w:szCs w:val="21"/>
              </w:rPr>
              <w:t>4</w:t>
            </w:r>
          </w:p>
        </w:tc>
        <w:tc>
          <w:tcPr>
            <w:tcW w:w="3164" w:type="dxa"/>
            <w:gridSpan w:val="2"/>
            <w:tcBorders>
              <w:top w:val="nil"/>
              <w:left w:val="nil"/>
              <w:bottom w:val="single" w:sz="4" w:space="0" w:color="auto"/>
              <w:right w:val="single" w:sz="4" w:space="0" w:color="auto"/>
            </w:tcBorders>
            <w:vAlign w:val="center"/>
          </w:tcPr>
          <w:p w:rsidR="006A71C1" w:rsidRPr="00626EEE" w:rsidRDefault="00626EEE">
            <w:pPr>
              <w:widowControl/>
              <w:jc w:val="left"/>
              <w:rPr>
                <w:rFonts w:eastAsia="SimHei"/>
                <w:kern w:val="0"/>
                <w:sz w:val="24"/>
                <w:szCs w:val="28"/>
                <w:lang w:val="ru-RU"/>
              </w:rPr>
            </w:pPr>
            <w:r>
              <w:rPr>
                <w:rFonts w:eastAsia="SimHei"/>
                <w:kern w:val="0"/>
                <w:sz w:val="24"/>
                <w:szCs w:val="28"/>
                <w:lang w:val="ru-RU"/>
              </w:rPr>
              <w:t>Параметры полотна</w:t>
            </w:r>
          </w:p>
        </w:tc>
        <w:tc>
          <w:tcPr>
            <w:tcW w:w="5618" w:type="dxa"/>
            <w:gridSpan w:val="7"/>
            <w:tcBorders>
              <w:top w:val="single" w:sz="4" w:space="0" w:color="auto"/>
              <w:left w:val="nil"/>
              <w:bottom w:val="single" w:sz="4" w:space="0" w:color="auto"/>
              <w:right w:val="single" w:sz="4" w:space="0" w:color="auto"/>
            </w:tcBorders>
            <w:vAlign w:val="center"/>
          </w:tcPr>
          <w:p w:rsidR="006A71C1" w:rsidRPr="00CF22CA" w:rsidRDefault="00162E3C" w:rsidP="00CF22CA">
            <w:pPr>
              <w:widowControl/>
              <w:jc w:val="left"/>
              <w:rPr>
                <w:rFonts w:eastAsia="SimHei"/>
                <w:kern w:val="0"/>
                <w:sz w:val="24"/>
                <w:szCs w:val="28"/>
                <w:lang w:val="ru-RU"/>
              </w:rPr>
            </w:pPr>
            <w:r>
              <w:rPr>
                <w:rFonts w:eastAsia="SimHei"/>
                <w:kern w:val="0"/>
                <w:sz w:val="24"/>
                <w:szCs w:val="28"/>
              </w:rPr>
              <w:t>14</w:t>
            </w:r>
            <w:r>
              <w:rPr>
                <w:rFonts w:eastAsia="SimHei" w:hint="eastAsia"/>
                <w:kern w:val="0"/>
                <w:sz w:val="24"/>
                <w:szCs w:val="28"/>
              </w:rPr>
              <w:t>5</w:t>
            </w:r>
            <w:r>
              <w:rPr>
                <w:rFonts w:eastAsia="SimHei"/>
                <w:kern w:val="0"/>
                <w:sz w:val="24"/>
                <w:szCs w:val="28"/>
              </w:rPr>
              <w:t>0*5</w:t>
            </w:r>
            <w:r>
              <w:rPr>
                <w:rFonts w:eastAsia="SimHei" w:hint="eastAsia"/>
                <w:kern w:val="0"/>
                <w:sz w:val="24"/>
                <w:szCs w:val="28"/>
              </w:rPr>
              <w:t>80</w:t>
            </w:r>
            <w:r>
              <w:rPr>
                <w:rFonts w:eastAsia="SimHei"/>
                <w:kern w:val="0"/>
                <w:sz w:val="24"/>
                <w:szCs w:val="28"/>
              </w:rPr>
              <w:t xml:space="preserve"> </w:t>
            </w:r>
            <w:r w:rsidR="00CF22CA">
              <w:rPr>
                <w:rFonts w:eastAsia="SimHei"/>
                <w:kern w:val="0"/>
                <w:sz w:val="24"/>
                <w:szCs w:val="28"/>
                <w:lang w:val="ru-RU"/>
              </w:rPr>
              <w:t>мм</w:t>
            </w:r>
          </w:p>
        </w:tc>
      </w:tr>
      <w:tr w:rsidR="006A71C1">
        <w:trPr>
          <w:trHeight w:val="330"/>
        </w:trPr>
        <w:tc>
          <w:tcPr>
            <w:tcW w:w="593" w:type="dxa"/>
            <w:tcBorders>
              <w:top w:val="nil"/>
              <w:left w:val="single" w:sz="4" w:space="0" w:color="auto"/>
              <w:bottom w:val="single" w:sz="4" w:space="0" w:color="auto"/>
              <w:right w:val="single" w:sz="4" w:space="0" w:color="auto"/>
            </w:tcBorders>
            <w:vAlign w:val="center"/>
          </w:tcPr>
          <w:p w:rsidR="006A71C1" w:rsidRDefault="00162E3C">
            <w:pPr>
              <w:widowControl/>
              <w:jc w:val="center"/>
              <w:rPr>
                <w:rFonts w:eastAsia="Adobe 黑体 Std R"/>
                <w:kern w:val="0"/>
                <w:szCs w:val="21"/>
              </w:rPr>
            </w:pPr>
            <w:r>
              <w:rPr>
                <w:rFonts w:eastAsia="Adobe 黑体 Std R" w:hint="eastAsia"/>
                <w:kern w:val="0"/>
                <w:szCs w:val="21"/>
              </w:rPr>
              <w:t>5</w:t>
            </w:r>
          </w:p>
        </w:tc>
        <w:tc>
          <w:tcPr>
            <w:tcW w:w="3164" w:type="dxa"/>
            <w:gridSpan w:val="2"/>
            <w:tcBorders>
              <w:top w:val="nil"/>
              <w:left w:val="nil"/>
              <w:bottom w:val="single" w:sz="4" w:space="0" w:color="auto"/>
              <w:right w:val="single" w:sz="4" w:space="0" w:color="auto"/>
            </w:tcBorders>
            <w:vAlign w:val="center"/>
          </w:tcPr>
          <w:p w:rsidR="006A71C1" w:rsidRPr="00D93191" w:rsidRDefault="00D93191" w:rsidP="00D93191">
            <w:pPr>
              <w:widowControl/>
              <w:jc w:val="left"/>
              <w:rPr>
                <w:rFonts w:eastAsia="SimHei"/>
                <w:kern w:val="0"/>
                <w:sz w:val="24"/>
                <w:szCs w:val="28"/>
                <w:lang w:val="ru-RU"/>
              </w:rPr>
            </w:pPr>
            <w:r>
              <w:rPr>
                <w:rFonts w:eastAsia="SimHei"/>
                <w:kern w:val="0"/>
                <w:sz w:val="24"/>
                <w:szCs w:val="28"/>
                <w:lang w:val="ru-RU"/>
              </w:rPr>
              <w:t>Максимальный вес пользователя</w:t>
            </w:r>
          </w:p>
        </w:tc>
        <w:tc>
          <w:tcPr>
            <w:tcW w:w="5618" w:type="dxa"/>
            <w:gridSpan w:val="7"/>
            <w:tcBorders>
              <w:top w:val="single" w:sz="4" w:space="0" w:color="auto"/>
              <w:left w:val="nil"/>
              <w:bottom w:val="single" w:sz="4" w:space="0" w:color="auto"/>
              <w:right w:val="single" w:sz="4" w:space="0" w:color="auto"/>
            </w:tcBorders>
            <w:vAlign w:val="center"/>
          </w:tcPr>
          <w:p w:rsidR="006A71C1" w:rsidRPr="00D93191" w:rsidRDefault="00634E21" w:rsidP="00D93191">
            <w:pPr>
              <w:widowControl/>
              <w:jc w:val="left"/>
              <w:rPr>
                <w:rFonts w:eastAsia="SimHei"/>
                <w:kern w:val="0"/>
                <w:sz w:val="24"/>
                <w:szCs w:val="28"/>
                <w:lang w:val="ru-RU"/>
              </w:rPr>
            </w:pPr>
            <w:r>
              <w:rPr>
                <w:rFonts w:eastAsia="SimHei" w:hint="eastAsia"/>
                <w:kern w:val="0"/>
                <w:sz w:val="24"/>
                <w:szCs w:val="28"/>
              </w:rPr>
              <w:t>18</w:t>
            </w:r>
            <w:r w:rsidR="00162E3C">
              <w:rPr>
                <w:rFonts w:eastAsia="SimHei" w:hint="eastAsia"/>
                <w:kern w:val="0"/>
                <w:sz w:val="24"/>
                <w:szCs w:val="28"/>
              </w:rPr>
              <w:t xml:space="preserve">0 </w:t>
            </w:r>
            <w:r w:rsidR="00D93191">
              <w:rPr>
                <w:rFonts w:eastAsia="SimHei"/>
                <w:kern w:val="0"/>
                <w:sz w:val="24"/>
                <w:szCs w:val="28"/>
                <w:lang w:val="ru-RU"/>
              </w:rPr>
              <w:t>кг</w:t>
            </w:r>
          </w:p>
        </w:tc>
      </w:tr>
      <w:tr w:rsidR="006A71C1">
        <w:trPr>
          <w:trHeight w:val="330"/>
        </w:trPr>
        <w:tc>
          <w:tcPr>
            <w:tcW w:w="593" w:type="dxa"/>
            <w:tcBorders>
              <w:top w:val="nil"/>
              <w:left w:val="single" w:sz="4" w:space="0" w:color="auto"/>
              <w:bottom w:val="single" w:sz="4" w:space="0" w:color="auto"/>
              <w:right w:val="single" w:sz="4" w:space="0" w:color="auto"/>
            </w:tcBorders>
            <w:vAlign w:val="center"/>
          </w:tcPr>
          <w:p w:rsidR="006A71C1" w:rsidRDefault="00162E3C">
            <w:pPr>
              <w:widowControl/>
              <w:jc w:val="center"/>
              <w:rPr>
                <w:rFonts w:eastAsia="Adobe 黑体 Std R"/>
                <w:kern w:val="0"/>
                <w:szCs w:val="21"/>
              </w:rPr>
            </w:pPr>
            <w:r>
              <w:rPr>
                <w:rFonts w:eastAsia="Adobe 黑体 Std R" w:hint="eastAsia"/>
                <w:kern w:val="0"/>
                <w:szCs w:val="21"/>
              </w:rPr>
              <w:t>6</w:t>
            </w:r>
          </w:p>
        </w:tc>
        <w:tc>
          <w:tcPr>
            <w:tcW w:w="3164" w:type="dxa"/>
            <w:gridSpan w:val="2"/>
            <w:tcBorders>
              <w:top w:val="nil"/>
              <w:left w:val="nil"/>
              <w:bottom w:val="single" w:sz="4" w:space="0" w:color="auto"/>
              <w:right w:val="single" w:sz="4" w:space="0" w:color="auto"/>
            </w:tcBorders>
            <w:vAlign w:val="center"/>
          </w:tcPr>
          <w:p w:rsidR="006A71C1" w:rsidRPr="00D93191" w:rsidRDefault="00D93191">
            <w:pPr>
              <w:widowControl/>
              <w:jc w:val="left"/>
              <w:rPr>
                <w:rFonts w:eastAsia="SimHei"/>
                <w:kern w:val="0"/>
                <w:sz w:val="24"/>
                <w:szCs w:val="28"/>
                <w:lang w:val="ru-RU"/>
              </w:rPr>
            </w:pPr>
            <w:r>
              <w:rPr>
                <w:rFonts w:eastAsia="SimHei"/>
                <w:kern w:val="0"/>
                <w:sz w:val="24"/>
                <w:szCs w:val="28"/>
                <w:lang w:val="ru-RU"/>
              </w:rPr>
              <w:t>Вес нетто</w:t>
            </w:r>
          </w:p>
        </w:tc>
        <w:tc>
          <w:tcPr>
            <w:tcW w:w="5618" w:type="dxa"/>
            <w:gridSpan w:val="7"/>
            <w:tcBorders>
              <w:top w:val="single" w:sz="4" w:space="0" w:color="auto"/>
              <w:left w:val="nil"/>
              <w:bottom w:val="single" w:sz="4" w:space="0" w:color="auto"/>
              <w:right w:val="single" w:sz="4" w:space="0" w:color="auto"/>
            </w:tcBorders>
            <w:vAlign w:val="center"/>
          </w:tcPr>
          <w:p w:rsidR="006A71C1" w:rsidRPr="00D93191" w:rsidRDefault="00162E3C">
            <w:pPr>
              <w:widowControl/>
              <w:jc w:val="left"/>
              <w:rPr>
                <w:rFonts w:eastAsia="SimHei"/>
                <w:kern w:val="0"/>
                <w:sz w:val="24"/>
                <w:szCs w:val="28"/>
                <w:lang w:val="ru-RU"/>
              </w:rPr>
            </w:pPr>
            <w:r>
              <w:rPr>
                <w:rFonts w:eastAsia="SimHei" w:hint="eastAsia"/>
                <w:kern w:val="0"/>
                <w:sz w:val="24"/>
                <w:szCs w:val="28"/>
              </w:rPr>
              <w:t>99</w:t>
            </w:r>
            <w:r w:rsidR="00D93191">
              <w:rPr>
                <w:rFonts w:eastAsia="SimHei"/>
                <w:kern w:val="0"/>
                <w:sz w:val="24"/>
                <w:szCs w:val="28"/>
                <w:lang w:val="ru-RU"/>
              </w:rPr>
              <w:t>кг</w:t>
            </w:r>
          </w:p>
        </w:tc>
      </w:tr>
      <w:tr w:rsidR="006A71C1">
        <w:trPr>
          <w:trHeight w:val="330"/>
        </w:trPr>
        <w:tc>
          <w:tcPr>
            <w:tcW w:w="593" w:type="dxa"/>
            <w:tcBorders>
              <w:top w:val="nil"/>
              <w:left w:val="single" w:sz="4" w:space="0" w:color="auto"/>
              <w:bottom w:val="single" w:sz="4" w:space="0" w:color="auto"/>
              <w:right w:val="single" w:sz="4" w:space="0" w:color="auto"/>
            </w:tcBorders>
            <w:vAlign w:val="center"/>
          </w:tcPr>
          <w:p w:rsidR="006A71C1" w:rsidRDefault="00162E3C">
            <w:pPr>
              <w:widowControl/>
              <w:jc w:val="center"/>
              <w:rPr>
                <w:rFonts w:eastAsia="Adobe 黑体 Std R"/>
                <w:kern w:val="0"/>
                <w:szCs w:val="21"/>
              </w:rPr>
            </w:pPr>
            <w:r>
              <w:rPr>
                <w:rFonts w:eastAsia="Adobe 黑体 Std R" w:hint="eastAsia"/>
                <w:kern w:val="0"/>
                <w:szCs w:val="21"/>
              </w:rPr>
              <w:t>7</w:t>
            </w:r>
          </w:p>
        </w:tc>
        <w:tc>
          <w:tcPr>
            <w:tcW w:w="3164" w:type="dxa"/>
            <w:gridSpan w:val="2"/>
            <w:tcBorders>
              <w:top w:val="nil"/>
              <w:left w:val="nil"/>
              <w:bottom w:val="single" w:sz="4" w:space="0" w:color="auto"/>
              <w:right w:val="single" w:sz="4" w:space="0" w:color="auto"/>
            </w:tcBorders>
            <w:vAlign w:val="center"/>
          </w:tcPr>
          <w:p w:rsidR="006A71C1" w:rsidRPr="00D93191" w:rsidRDefault="00D93191">
            <w:pPr>
              <w:widowControl/>
              <w:jc w:val="left"/>
              <w:rPr>
                <w:rFonts w:eastAsia="SimHei"/>
                <w:kern w:val="0"/>
                <w:sz w:val="24"/>
                <w:szCs w:val="28"/>
                <w:lang w:val="ru-RU"/>
              </w:rPr>
            </w:pPr>
            <w:r>
              <w:rPr>
                <w:rFonts w:eastAsia="SimHei"/>
                <w:kern w:val="0"/>
                <w:sz w:val="24"/>
                <w:szCs w:val="28"/>
                <w:lang w:val="ru-RU"/>
              </w:rPr>
              <w:t>Размеры</w:t>
            </w:r>
          </w:p>
        </w:tc>
        <w:tc>
          <w:tcPr>
            <w:tcW w:w="5618" w:type="dxa"/>
            <w:gridSpan w:val="7"/>
            <w:tcBorders>
              <w:top w:val="single" w:sz="4" w:space="0" w:color="auto"/>
              <w:left w:val="nil"/>
              <w:bottom w:val="single" w:sz="4" w:space="0" w:color="auto"/>
              <w:right w:val="single" w:sz="4" w:space="0" w:color="auto"/>
            </w:tcBorders>
            <w:vAlign w:val="center"/>
          </w:tcPr>
          <w:p w:rsidR="006A71C1" w:rsidRPr="00D93191" w:rsidRDefault="00162E3C">
            <w:pPr>
              <w:widowControl/>
              <w:jc w:val="left"/>
              <w:rPr>
                <w:rFonts w:eastAsia="SimHei"/>
                <w:kern w:val="0"/>
                <w:sz w:val="24"/>
                <w:szCs w:val="28"/>
                <w:lang w:val="ru-RU"/>
              </w:rPr>
            </w:pPr>
            <w:r>
              <w:rPr>
                <w:rFonts w:eastAsia="SimHei" w:hint="eastAsia"/>
                <w:kern w:val="0"/>
                <w:sz w:val="24"/>
                <w:szCs w:val="28"/>
              </w:rPr>
              <w:t xml:space="preserve">2040*930*1440 </w:t>
            </w:r>
            <w:r w:rsidR="00D93191">
              <w:rPr>
                <w:rFonts w:eastAsia="SimHei"/>
                <w:kern w:val="0"/>
                <w:sz w:val="24"/>
                <w:szCs w:val="28"/>
                <w:lang w:val="ru-RU"/>
              </w:rPr>
              <w:t>мм</w:t>
            </w:r>
          </w:p>
        </w:tc>
      </w:tr>
      <w:tr w:rsidR="006A71C1">
        <w:trPr>
          <w:trHeight w:val="525"/>
        </w:trPr>
        <w:tc>
          <w:tcPr>
            <w:tcW w:w="9375" w:type="dxa"/>
            <w:gridSpan w:val="10"/>
            <w:tcBorders>
              <w:top w:val="single" w:sz="4" w:space="0" w:color="auto"/>
              <w:left w:val="single" w:sz="4" w:space="0" w:color="auto"/>
              <w:bottom w:val="single" w:sz="4" w:space="0" w:color="auto"/>
              <w:right w:val="single" w:sz="4" w:space="0" w:color="auto"/>
            </w:tcBorders>
            <w:vAlign w:val="center"/>
          </w:tcPr>
          <w:p w:rsidR="006A71C1" w:rsidRPr="00CF22CA" w:rsidRDefault="00CF22CA">
            <w:pPr>
              <w:widowControl/>
              <w:jc w:val="center"/>
              <w:rPr>
                <w:rFonts w:eastAsia="Adobe 黑体 Std R"/>
                <w:kern w:val="0"/>
                <w:sz w:val="28"/>
                <w:szCs w:val="28"/>
                <w:lang w:val="ru-RU"/>
              </w:rPr>
            </w:pPr>
            <w:r>
              <w:rPr>
                <w:rFonts w:eastAsia="SimHei"/>
                <w:b/>
                <w:bCs/>
                <w:kern w:val="0"/>
                <w:sz w:val="24"/>
                <w:szCs w:val="28"/>
                <w:lang w:val="ru-RU"/>
              </w:rPr>
              <w:lastRenderedPageBreak/>
              <w:t>Упаковочный лист</w:t>
            </w:r>
          </w:p>
        </w:tc>
      </w:tr>
      <w:tr w:rsidR="006A71C1">
        <w:trPr>
          <w:trHeight w:val="330"/>
        </w:trPr>
        <w:tc>
          <w:tcPr>
            <w:tcW w:w="695" w:type="dxa"/>
            <w:gridSpan w:val="2"/>
            <w:tcBorders>
              <w:top w:val="nil"/>
              <w:left w:val="single" w:sz="4" w:space="0" w:color="auto"/>
              <w:bottom w:val="single" w:sz="4" w:space="0" w:color="auto"/>
              <w:right w:val="single" w:sz="4" w:space="0" w:color="auto"/>
            </w:tcBorders>
            <w:vAlign w:val="center"/>
          </w:tcPr>
          <w:p w:rsidR="006A71C1" w:rsidRDefault="00162E3C">
            <w:pPr>
              <w:widowControl/>
              <w:jc w:val="center"/>
              <w:rPr>
                <w:b/>
                <w:bCs/>
                <w:color w:val="333333"/>
                <w:kern w:val="0"/>
                <w:szCs w:val="21"/>
              </w:rPr>
            </w:pPr>
            <w:r>
              <w:rPr>
                <w:rFonts w:eastAsia="SimHei"/>
                <w:kern w:val="0"/>
                <w:szCs w:val="21"/>
              </w:rPr>
              <w:t>No.</w:t>
            </w:r>
          </w:p>
        </w:tc>
        <w:tc>
          <w:tcPr>
            <w:tcW w:w="3062" w:type="dxa"/>
            <w:tcBorders>
              <w:top w:val="nil"/>
              <w:left w:val="nil"/>
              <w:bottom w:val="single" w:sz="4" w:space="0" w:color="auto"/>
              <w:right w:val="single" w:sz="4" w:space="0" w:color="auto"/>
            </w:tcBorders>
            <w:vAlign w:val="center"/>
          </w:tcPr>
          <w:p w:rsidR="006A71C1" w:rsidRDefault="00CF22CA">
            <w:pPr>
              <w:widowControl/>
              <w:jc w:val="center"/>
              <w:rPr>
                <w:b/>
                <w:bCs/>
                <w:color w:val="333333"/>
                <w:kern w:val="0"/>
                <w:szCs w:val="21"/>
              </w:rPr>
            </w:pPr>
            <w:r>
              <w:rPr>
                <w:rFonts w:eastAsia="Adobe 黑体 Std R"/>
                <w:kern w:val="0"/>
                <w:szCs w:val="21"/>
                <w:lang w:val="ru-RU"/>
              </w:rPr>
              <w:t>Наименование</w:t>
            </w:r>
            <w:r w:rsidR="00162E3C">
              <w:rPr>
                <w:rFonts w:eastAsia="Adobe 黑体 Std R"/>
                <w:kern w:val="0"/>
                <w:szCs w:val="21"/>
              </w:rPr>
              <w:t xml:space="preserve"> </w:t>
            </w:r>
          </w:p>
        </w:tc>
        <w:tc>
          <w:tcPr>
            <w:tcW w:w="763" w:type="dxa"/>
            <w:tcBorders>
              <w:top w:val="nil"/>
              <w:left w:val="nil"/>
              <w:bottom w:val="single" w:sz="4" w:space="0" w:color="auto"/>
              <w:right w:val="single" w:sz="4" w:space="0" w:color="auto"/>
            </w:tcBorders>
            <w:vAlign w:val="center"/>
          </w:tcPr>
          <w:p w:rsidR="006A71C1" w:rsidRDefault="008B0924">
            <w:pPr>
              <w:widowControl/>
              <w:jc w:val="center"/>
              <w:rPr>
                <w:b/>
                <w:bCs/>
                <w:color w:val="333333"/>
                <w:kern w:val="0"/>
                <w:szCs w:val="21"/>
              </w:rPr>
            </w:pPr>
            <w:r w:rsidRPr="00196F0C">
              <w:rPr>
                <w:rFonts w:eastAsia="SimHei"/>
                <w:kern w:val="0"/>
                <w:sz w:val="20"/>
                <w:lang w:val="ru-RU"/>
              </w:rPr>
              <w:t>Устройство</w:t>
            </w:r>
          </w:p>
        </w:tc>
        <w:tc>
          <w:tcPr>
            <w:tcW w:w="728" w:type="dxa"/>
            <w:tcBorders>
              <w:top w:val="single" w:sz="4" w:space="0" w:color="auto"/>
              <w:left w:val="single" w:sz="4" w:space="0" w:color="auto"/>
              <w:bottom w:val="single" w:sz="4" w:space="0" w:color="auto"/>
              <w:right w:val="single" w:sz="4" w:space="0" w:color="auto"/>
            </w:tcBorders>
            <w:vAlign w:val="center"/>
          </w:tcPr>
          <w:p w:rsidR="006A71C1" w:rsidRPr="00CF22CA" w:rsidRDefault="00CF22CA">
            <w:pPr>
              <w:widowControl/>
              <w:jc w:val="center"/>
              <w:rPr>
                <w:rFonts w:eastAsia="Adobe 黑体 Std R"/>
                <w:kern w:val="0"/>
                <w:sz w:val="24"/>
                <w:szCs w:val="24"/>
                <w:lang w:val="ru-RU"/>
              </w:rPr>
            </w:pPr>
            <w:r>
              <w:rPr>
                <w:rFonts w:eastAsia="SimHei"/>
                <w:kern w:val="0"/>
                <w:szCs w:val="21"/>
                <w:lang w:val="ru-RU"/>
              </w:rPr>
              <w:t>Кол-во</w:t>
            </w:r>
          </w:p>
        </w:tc>
        <w:tc>
          <w:tcPr>
            <w:tcW w:w="240" w:type="dxa"/>
            <w:vMerge w:val="restart"/>
            <w:tcBorders>
              <w:top w:val="single" w:sz="4" w:space="0" w:color="auto"/>
              <w:left w:val="single" w:sz="4" w:space="0" w:color="auto"/>
              <w:right w:val="single" w:sz="4" w:space="0" w:color="auto"/>
            </w:tcBorders>
            <w:vAlign w:val="center"/>
          </w:tcPr>
          <w:p w:rsidR="006A71C1" w:rsidRDefault="00162E3C">
            <w:pPr>
              <w:widowControl/>
              <w:jc w:val="center"/>
            </w:pPr>
            <w:r>
              <w:rPr>
                <w:rFonts w:eastAsia="SimHei"/>
                <w:kern w:val="0"/>
                <w:sz w:val="24"/>
                <w:szCs w:val="24"/>
              </w:rPr>
              <w:t xml:space="preserve">　</w:t>
            </w:r>
          </w:p>
        </w:tc>
        <w:tc>
          <w:tcPr>
            <w:tcW w:w="628" w:type="dxa"/>
            <w:tcBorders>
              <w:top w:val="single" w:sz="4" w:space="0" w:color="auto"/>
              <w:left w:val="single" w:sz="4" w:space="0" w:color="auto"/>
              <w:bottom w:val="single" w:sz="4" w:space="0" w:color="auto"/>
              <w:right w:val="single" w:sz="4" w:space="0" w:color="auto"/>
            </w:tcBorders>
            <w:vAlign w:val="center"/>
          </w:tcPr>
          <w:p w:rsidR="006A71C1" w:rsidRDefault="00162E3C">
            <w:pPr>
              <w:widowControl/>
              <w:jc w:val="center"/>
              <w:rPr>
                <w:rFonts w:eastAsia="SimHei"/>
                <w:kern w:val="0"/>
                <w:sz w:val="24"/>
                <w:szCs w:val="24"/>
              </w:rPr>
            </w:pPr>
            <w:r>
              <w:rPr>
                <w:rFonts w:eastAsia="SimHei" w:hint="eastAsia"/>
                <w:kern w:val="0"/>
                <w:sz w:val="24"/>
                <w:szCs w:val="24"/>
              </w:rPr>
              <w:t>No.</w:t>
            </w:r>
          </w:p>
        </w:tc>
        <w:tc>
          <w:tcPr>
            <w:tcW w:w="2135" w:type="dxa"/>
            <w:tcBorders>
              <w:top w:val="single" w:sz="4" w:space="0" w:color="auto"/>
              <w:left w:val="single" w:sz="4" w:space="0" w:color="auto"/>
              <w:bottom w:val="single" w:sz="4" w:space="0" w:color="auto"/>
              <w:right w:val="single" w:sz="4" w:space="0" w:color="auto"/>
            </w:tcBorders>
            <w:vAlign w:val="center"/>
          </w:tcPr>
          <w:p w:rsidR="006A71C1" w:rsidRDefault="00CF22CA">
            <w:pPr>
              <w:widowControl/>
              <w:jc w:val="center"/>
              <w:rPr>
                <w:rFonts w:eastAsia="SimHei"/>
                <w:kern w:val="0"/>
                <w:sz w:val="24"/>
                <w:szCs w:val="24"/>
              </w:rPr>
            </w:pPr>
            <w:r>
              <w:rPr>
                <w:rFonts w:eastAsia="Adobe 黑体 Std R"/>
                <w:kern w:val="0"/>
                <w:szCs w:val="21"/>
                <w:lang w:val="ru-RU"/>
              </w:rPr>
              <w:t>Наименование</w:t>
            </w:r>
          </w:p>
        </w:tc>
        <w:tc>
          <w:tcPr>
            <w:tcW w:w="565" w:type="dxa"/>
            <w:tcBorders>
              <w:top w:val="single" w:sz="4" w:space="0" w:color="auto"/>
              <w:left w:val="single" w:sz="4" w:space="0" w:color="auto"/>
              <w:bottom w:val="single" w:sz="4" w:space="0" w:color="auto"/>
              <w:right w:val="single" w:sz="4" w:space="0" w:color="auto"/>
            </w:tcBorders>
            <w:vAlign w:val="center"/>
          </w:tcPr>
          <w:p w:rsidR="006A71C1" w:rsidRDefault="00162E3C">
            <w:pPr>
              <w:widowControl/>
              <w:jc w:val="center"/>
              <w:rPr>
                <w:rFonts w:eastAsia="SimHei"/>
                <w:kern w:val="0"/>
                <w:sz w:val="24"/>
                <w:szCs w:val="24"/>
              </w:rPr>
            </w:pPr>
            <w:r>
              <w:rPr>
                <w:rFonts w:eastAsia="Adobe 黑体 Std R"/>
                <w:kern w:val="0"/>
                <w:szCs w:val="21"/>
              </w:rPr>
              <w:t>unit</w:t>
            </w:r>
          </w:p>
        </w:tc>
        <w:tc>
          <w:tcPr>
            <w:tcW w:w="559" w:type="dxa"/>
            <w:tcBorders>
              <w:top w:val="single" w:sz="4" w:space="0" w:color="auto"/>
              <w:left w:val="single" w:sz="4" w:space="0" w:color="auto"/>
              <w:bottom w:val="single" w:sz="4" w:space="0" w:color="auto"/>
              <w:right w:val="single" w:sz="4" w:space="0" w:color="auto"/>
            </w:tcBorders>
            <w:vAlign w:val="center"/>
          </w:tcPr>
          <w:p w:rsidR="006A71C1" w:rsidRDefault="00162E3C">
            <w:pPr>
              <w:widowControl/>
              <w:jc w:val="center"/>
              <w:rPr>
                <w:rFonts w:eastAsia="SimHei"/>
                <w:kern w:val="0"/>
                <w:sz w:val="24"/>
                <w:szCs w:val="24"/>
              </w:rPr>
            </w:pPr>
            <w:r>
              <w:rPr>
                <w:rFonts w:eastAsia="SimHei"/>
                <w:kern w:val="0"/>
                <w:szCs w:val="21"/>
              </w:rPr>
              <w:t>Qty</w:t>
            </w:r>
          </w:p>
        </w:tc>
      </w:tr>
      <w:tr w:rsidR="006A71C1">
        <w:trPr>
          <w:trHeight w:val="330"/>
        </w:trPr>
        <w:tc>
          <w:tcPr>
            <w:tcW w:w="695" w:type="dxa"/>
            <w:gridSpan w:val="2"/>
            <w:tcBorders>
              <w:top w:val="nil"/>
              <w:left w:val="single" w:sz="4" w:space="0" w:color="auto"/>
              <w:bottom w:val="single" w:sz="4" w:space="0" w:color="auto"/>
              <w:right w:val="single" w:sz="4" w:space="0" w:color="auto"/>
            </w:tcBorders>
            <w:vAlign w:val="center"/>
          </w:tcPr>
          <w:p w:rsidR="006A71C1" w:rsidRDefault="00162E3C">
            <w:pPr>
              <w:widowControl/>
              <w:jc w:val="center"/>
              <w:rPr>
                <w:rFonts w:eastAsia="Adobe 黑体 Std R"/>
                <w:kern w:val="0"/>
                <w:szCs w:val="21"/>
              </w:rPr>
            </w:pPr>
            <w:r>
              <w:rPr>
                <w:rFonts w:eastAsia="Adobe 黑体 Std R"/>
                <w:kern w:val="0"/>
                <w:szCs w:val="21"/>
              </w:rPr>
              <w:t>1</w:t>
            </w:r>
          </w:p>
        </w:tc>
        <w:tc>
          <w:tcPr>
            <w:tcW w:w="3062" w:type="dxa"/>
            <w:tcBorders>
              <w:top w:val="nil"/>
              <w:left w:val="nil"/>
              <w:bottom w:val="single" w:sz="4" w:space="0" w:color="auto"/>
              <w:right w:val="single" w:sz="4" w:space="0" w:color="auto"/>
            </w:tcBorders>
            <w:vAlign w:val="center"/>
          </w:tcPr>
          <w:p w:rsidR="006A71C1" w:rsidRPr="00805696" w:rsidRDefault="00805696">
            <w:pPr>
              <w:widowControl/>
              <w:jc w:val="left"/>
              <w:rPr>
                <w:rFonts w:eastAsia="Adobe 黑体 Std R"/>
                <w:kern w:val="0"/>
                <w:szCs w:val="21"/>
                <w:lang w:val="ru-RU"/>
              </w:rPr>
            </w:pPr>
            <w:r>
              <w:rPr>
                <w:rFonts w:eastAsia="Adobe 黑体 Std R"/>
                <w:kern w:val="0"/>
                <w:szCs w:val="21"/>
                <w:lang w:val="ru-RU"/>
              </w:rPr>
              <w:t>Устройство в сборе</w:t>
            </w:r>
          </w:p>
        </w:tc>
        <w:tc>
          <w:tcPr>
            <w:tcW w:w="763" w:type="dxa"/>
            <w:tcBorders>
              <w:top w:val="nil"/>
              <w:left w:val="nil"/>
              <w:bottom w:val="single" w:sz="4" w:space="0" w:color="auto"/>
              <w:right w:val="single" w:sz="4" w:space="0" w:color="auto"/>
            </w:tcBorders>
            <w:vAlign w:val="center"/>
          </w:tcPr>
          <w:p w:rsidR="006A71C1" w:rsidRDefault="008B0924">
            <w:pPr>
              <w:widowControl/>
              <w:jc w:val="center"/>
              <w:rPr>
                <w:rFonts w:eastAsia="Adobe 黑体 Std R"/>
                <w:kern w:val="0"/>
                <w:szCs w:val="21"/>
              </w:rPr>
            </w:pPr>
            <w:r w:rsidRPr="003A7574">
              <w:rPr>
                <w:rFonts w:eastAsia="SimHei"/>
                <w:kern w:val="0"/>
                <w:sz w:val="18"/>
                <w:szCs w:val="18"/>
                <w:lang w:val="ru-RU"/>
              </w:rPr>
              <w:t>комплект</w:t>
            </w:r>
          </w:p>
        </w:tc>
        <w:tc>
          <w:tcPr>
            <w:tcW w:w="728" w:type="dxa"/>
            <w:tcBorders>
              <w:top w:val="nil"/>
              <w:left w:val="nil"/>
              <w:bottom w:val="single" w:sz="4" w:space="0" w:color="auto"/>
              <w:right w:val="single" w:sz="4" w:space="0" w:color="auto"/>
            </w:tcBorders>
            <w:vAlign w:val="center"/>
          </w:tcPr>
          <w:p w:rsidR="006A71C1" w:rsidRDefault="00162E3C">
            <w:pPr>
              <w:widowControl/>
              <w:jc w:val="center"/>
              <w:rPr>
                <w:rFonts w:eastAsia="Adobe 黑体 Std R"/>
                <w:kern w:val="0"/>
                <w:sz w:val="24"/>
                <w:szCs w:val="24"/>
              </w:rPr>
            </w:pPr>
            <w:r>
              <w:rPr>
                <w:rFonts w:eastAsia="Adobe 黑体 Std R"/>
                <w:kern w:val="0"/>
                <w:szCs w:val="21"/>
              </w:rPr>
              <w:t>1</w:t>
            </w:r>
          </w:p>
        </w:tc>
        <w:tc>
          <w:tcPr>
            <w:tcW w:w="240" w:type="dxa"/>
            <w:vMerge/>
            <w:tcBorders>
              <w:left w:val="single" w:sz="4" w:space="0" w:color="auto"/>
              <w:right w:val="single" w:sz="4" w:space="0" w:color="auto"/>
            </w:tcBorders>
            <w:vAlign w:val="center"/>
          </w:tcPr>
          <w:p w:rsidR="006A71C1" w:rsidRDefault="006A71C1">
            <w:pPr>
              <w:widowControl/>
              <w:jc w:val="center"/>
              <w:rPr>
                <w:rFonts w:eastAsia="Adobe 黑体 Std R"/>
                <w:kern w:val="0"/>
                <w:szCs w:val="21"/>
              </w:rPr>
            </w:pPr>
          </w:p>
        </w:tc>
        <w:tc>
          <w:tcPr>
            <w:tcW w:w="628" w:type="dxa"/>
            <w:tcBorders>
              <w:top w:val="single" w:sz="4" w:space="0" w:color="auto"/>
              <w:left w:val="single" w:sz="4" w:space="0" w:color="auto"/>
              <w:bottom w:val="single" w:sz="4" w:space="0" w:color="auto"/>
              <w:right w:val="single" w:sz="4" w:space="0" w:color="auto"/>
            </w:tcBorders>
            <w:vAlign w:val="center"/>
          </w:tcPr>
          <w:p w:rsidR="006A71C1" w:rsidRDefault="00162E3C">
            <w:pPr>
              <w:widowControl/>
              <w:jc w:val="center"/>
              <w:rPr>
                <w:rFonts w:eastAsia="Adobe 黑体 Std R"/>
                <w:kern w:val="0"/>
                <w:szCs w:val="21"/>
              </w:rPr>
            </w:pPr>
            <w:r>
              <w:rPr>
                <w:rFonts w:eastAsia="Adobe 黑体 Std R" w:hint="eastAsia"/>
                <w:kern w:val="0"/>
                <w:szCs w:val="21"/>
              </w:rPr>
              <w:t>3</w:t>
            </w:r>
          </w:p>
        </w:tc>
        <w:tc>
          <w:tcPr>
            <w:tcW w:w="2135" w:type="dxa"/>
            <w:tcBorders>
              <w:top w:val="single" w:sz="4" w:space="0" w:color="auto"/>
              <w:left w:val="single" w:sz="4" w:space="0" w:color="auto"/>
              <w:bottom w:val="single" w:sz="4" w:space="0" w:color="auto"/>
              <w:right w:val="single" w:sz="4" w:space="0" w:color="auto"/>
            </w:tcBorders>
            <w:vAlign w:val="center"/>
          </w:tcPr>
          <w:p w:rsidR="006A71C1" w:rsidRPr="00CF22CA" w:rsidRDefault="00626EEE" w:rsidP="00CF22CA">
            <w:pPr>
              <w:widowControl/>
              <w:jc w:val="left"/>
              <w:rPr>
                <w:rFonts w:eastAsia="Adobe 黑体 Std R"/>
                <w:kern w:val="0"/>
                <w:szCs w:val="21"/>
                <w:lang w:val="ru-RU"/>
              </w:rPr>
            </w:pPr>
            <w:r>
              <w:rPr>
                <w:rFonts w:eastAsia="Adobe 黑体 Std R"/>
                <w:kern w:val="0"/>
                <w:szCs w:val="21"/>
                <w:lang w:val="ru-RU"/>
              </w:rPr>
              <w:t>Набор</w:t>
            </w:r>
            <w:r w:rsidR="00CF22CA" w:rsidRPr="00CF22CA">
              <w:rPr>
                <w:rFonts w:eastAsia="Adobe 黑体 Std R"/>
                <w:kern w:val="0"/>
                <w:szCs w:val="21"/>
              </w:rPr>
              <w:t xml:space="preserve"> </w:t>
            </w:r>
            <w:r>
              <w:rPr>
                <w:rFonts w:eastAsia="Adobe 黑体 Std R"/>
                <w:kern w:val="0"/>
                <w:szCs w:val="21"/>
                <w:lang w:val="ru-RU"/>
              </w:rPr>
              <w:t>с</w:t>
            </w:r>
            <w:r w:rsidR="00CF22CA" w:rsidRPr="00CF22CA">
              <w:rPr>
                <w:rFonts w:eastAsia="Adobe 黑体 Std R"/>
                <w:kern w:val="0"/>
                <w:szCs w:val="21"/>
              </w:rPr>
              <w:t xml:space="preserve"> </w:t>
            </w:r>
            <w:proofErr w:type="gramStart"/>
            <w:r>
              <w:rPr>
                <w:rFonts w:eastAsia="Adobe 黑体 Std R"/>
                <w:kern w:val="0"/>
                <w:szCs w:val="21"/>
                <w:lang w:val="ru-RU"/>
              </w:rPr>
              <w:t>комплектующими</w:t>
            </w:r>
            <w:proofErr w:type="gramEnd"/>
          </w:p>
        </w:tc>
        <w:tc>
          <w:tcPr>
            <w:tcW w:w="565" w:type="dxa"/>
            <w:tcBorders>
              <w:top w:val="single" w:sz="4" w:space="0" w:color="auto"/>
              <w:left w:val="single" w:sz="4" w:space="0" w:color="auto"/>
              <w:bottom w:val="single" w:sz="4" w:space="0" w:color="auto"/>
              <w:right w:val="single" w:sz="4" w:space="0" w:color="auto"/>
            </w:tcBorders>
            <w:vAlign w:val="center"/>
          </w:tcPr>
          <w:p w:rsidR="006A71C1" w:rsidRDefault="00162E3C">
            <w:pPr>
              <w:widowControl/>
              <w:jc w:val="center"/>
              <w:rPr>
                <w:rFonts w:eastAsia="Adobe 黑体 Std R"/>
                <w:kern w:val="0"/>
                <w:szCs w:val="21"/>
              </w:rPr>
            </w:pPr>
            <w:r>
              <w:rPr>
                <w:rFonts w:eastAsia="Adobe 黑体 Std R" w:hint="eastAsia"/>
                <w:kern w:val="0"/>
                <w:szCs w:val="21"/>
              </w:rPr>
              <w:t>set</w:t>
            </w:r>
          </w:p>
        </w:tc>
        <w:tc>
          <w:tcPr>
            <w:tcW w:w="559" w:type="dxa"/>
            <w:tcBorders>
              <w:top w:val="single" w:sz="4" w:space="0" w:color="auto"/>
              <w:left w:val="single" w:sz="4" w:space="0" w:color="auto"/>
              <w:bottom w:val="single" w:sz="4" w:space="0" w:color="auto"/>
              <w:right w:val="single" w:sz="4" w:space="0" w:color="auto"/>
            </w:tcBorders>
            <w:vAlign w:val="center"/>
          </w:tcPr>
          <w:p w:rsidR="006A71C1" w:rsidRDefault="00162E3C">
            <w:pPr>
              <w:widowControl/>
              <w:jc w:val="center"/>
            </w:pPr>
            <w:r>
              <w:rPr>
                <w:rFonts w:hint="eastAsia"/>
              </w:rPr>
              <w:t>1</w:t>
            </w:r>
          </w:p>
        </w:tc>
      </w:tr>
      <w:tr w:rsidR="006A71C1">
        <w:trPr>
          <w:trHeight w:val="330"/>
        </w:trPr>
        <w:tc>
          <w:tcPr>
            <w:tcW w:w="695" w:type="dxa"/>
            <w:gridSpan w:val="2"/>
            <w:tcBorders>
              <w:top w:val="nil"/>
              <w:left w:val="single" w:sz="4" w:space="0" w:color="auto"/>
              <w:bottom w:val="single" w:sz="4" w:space="0" w:color="auto"/>
              <w:right w:val="single" w:sz="4" w:space="0" w:color="auto"/>
            </w:tcBorders>
            <w:vAlign w:val="center"/>
          </w:tcPr>
          <w:p w:rsidR="006A71C1" w:rsidRDefault="00162E3C">
            <w:pPr>
              <w:widowControl/>
              <w:jc w:val="center"/>
              <w:rPr>
                <w:rFonts w:eastAsia="Adobe 黑体 Std R"/>
                <w:kern w:val="0"/>
                <w:szCs w:val="21"/>
              </w:rPr>
            </w:pPr>
            <w:r>
              <w:rPr>
                <w:rFonts w:eastAsia="Adobe 黑体 Std R" w:hint="eastAsia"/>
                <w:kern w:val="0"/>
                <w:szCs w:val="21"/>
              </w:rPr>
              <w:t>2</w:t>
            </w:r>
          </w:p>
        </w:tc>
        <w:tc>
          <w:tcPr>
            <w:tcW w:w="3062" w:type="dxa"/>
            <w:tcBorders>
              <w:top w:val="nil"/>
              <w:left w:val="nil"/>
              <w:bottom w:val="single" w:sz="4" w:space="0" w:color="auto"/>
              <w:right w:val="single" w:sz="4" w:space="0" w:color="auto"/>
            </w:tcBorders>
            <w:vAlign w:val="center"/>
          </w:tcPr>
          <w:p w:rsidR="006A71C1" w:rsidRPr="00CF22CA" w:rsidRDefault="00CF22CA">
            <w:pPr>
              <w:widowControl/>
              <w:rPr>
                <w:rFonts w:eastAsia="Adobe 黑体 Std R"/>
                <w:kern w:val="0"/>
                <w:szCs w:val="21"/>
                <w:lang w:val="ru-RU"/>
              </w:rPr>
            </w:pPr>
            <w:r>
              <w:rPr>
                <w:rFonts w:eastAsia="Adobe 黑体 Std R"/>
                <w:kern w:val="0"/>
                <w:szCs w:val="21"/>
                <w:lang w:val="ru-RU"/>
              </w:rPr>
              <w:t>Кожух</w:t>
            </w:r>
          </w:p>
        </w:tc>
        <w:tc>
          <w:tcPr>
            <w:tcW w:w="763" w:type="dxa"/>
            <w:tcBorders>
              <w:top w:val="nil"/>
              <w:left w:val="nil"/>
              <w:bottom w:val="single" w:sz="4" w:space="0" w:color="auto"/>
              <w:right w:val="single" w:sz="4" w:space="0" w:color="auto"/>
            </w:tcBorders>
            <w:vAlign w:val="center"/>
          </w:tcPr>
          <w:p w:rsidR="006A71C1" w:rsidRDefault="008B0924">
            <w:pPr>
              <w:widowControl/>
              <w:jc w:val="center"/>
              <w:rPr>
                <w:rFonts w:eastAsia="Adobe 黑体 Std R"/>
                <w:kern w:val="0"/>
                <w:szCs w:val="21"/>
              </w:rPr>
            </w:pPr>
            <w:r w:rsidRPr="003A7574">
              <w:rPr>
                <w:rFonts w:eastAsia="SimHei"/>
                <w:kern w:val="0"/>
                <w:sz w:val="18"/>
                <w:szCs w:val="18"/>
                <w:lang w:val="ru-RU"/>
              </w:rPr>
              <w:t>комплект</w:t>
            </w:r>
          </w:p>
        </w:tc>
        <w:tc>
          <w:tcPr>
            <w:tcW w:w="728" w:type="dxa"/>
            <w:tcBorders>
              <w:top w:val="nil"/>
              <w:left w:val="nil"/>
              <w:bottom w:val="single" w:sz="4" w:space="0" w:color="auto"/>
              <w:right w:val="single" w:sz="4" w:space="0" w:color="auto"/>
            </w:tcBorders>
            <w:vAlign w:val="center"/>
          </w:tcPr>
          <w:p w:rsidR="006A71C1" w:rsidRDefault="00162E3C">
            <w:pPr>
              <w:widowControl/>
              <w:jc w:val="center"/>
              <w:rPr>
                <w:rFonts w:eastAsia="Adobe 黑体 Std R"/>
                <w:kern w:val="0"/>
                <w:sz w:val="24"/>
                <w:szCs w:val="24"/>
              </w:rPr>
            </w:pPr>
            <w:r>
              <w:rPr>
                <w:rFonts w:eastAsia="Adobe 黑体 Std R"/>
                <w:kern w:val="0"/>
                <w:szCs w:val="21"/>
              </w:rPr>
              <w:t>1</w:t>
            </w:r>
          </w:p>
        </w:tc>
        <w:tc>
          <w:tcPr>
            <w:tcW w:w="240" w:type="dxa"/>
            <w:vMerge/>
            <w:tcBorders>
              <w:left w:val="single" w:sz="4" w:space="0" w:color="auto"/>
              <w:right w:val="single" w:sz="4" w:space="0" w:color="auto"/>
            </w:tcBorders>
            <w:vAlign w:val="center"/>
          </w:tcPr>
          <w:p w:rsidR="006A71C1" w:rsidRDefault="006A71C1">
            <w:pPr>
              <w:widowControl/>
              <w:jc w:val="center"/>
              <w:rPr>
                <w:rFonts w:eastAsia="Adobe 黑体 Std R"/>
                <w:kern w:val="0"/>
                <w:szCs w:val="21"/>
              </w:rPr>
            </w:pPr>
          </w:p>
        </w:tc>
        <w:tc>
          <w:tcPr>
            <w:tcW w:w="628" w:type="dxa"/>
            <w:tcBorders>
              <w:top w:val="single" w:sz="4" w:space="0" w:color="auto"/>
              <w:left w:val="single" w:sz="4" w:space="0" w:color="auto"/>
              <w:bottom w:val="single" w:sz="4" w:space="0" w:color="auto"/>
              <w:right w:val="single" w:sz="4" w:space="0" w:color="auto"/>
            </w:tcBorders>
            <w:vAlign w:val="center"/>
          </w:tcPr>
          <w:p w:rsidR="006A71C1" w:rsidRDefault="006A71C1">
            <w:pPr>
              <w:widowControl/>
              <w:jc w:val="center"/>
              <w:rPr>
                <w:rFonts w:eastAsia="Adobe 黑体 Std R"/>
                <w:kern w:val="0"/>
                <w:szCs w:val="21"/>
              </w:rPr>
            </w:pPr>
          </w:p>
        </w:tc>
        <w:tc>
          <w:tcPr>
            <w:tcW w:w="2135" w:type="dxa"/>
            <w:tcBorders>
              <w:top w:val="single" w:sz="4" w:space="0" w:color="auto"/>
              <w:left w:val="single" w:sz="4" w:space="0" w:color="auto"/>
              <w:bottom w:val="single" w:sz="4" w:space="0" w:color="auto"/>
              <w:right w:val="single" w:sz="4" w:space="0" w:color="auto"/>
            </w:tcBorders>
            <w:vAlign w:val="center"/>
          </w:tcPr>
          <w:p w:rsidR="006A71C1" w:rsidRDefault="006A71C1">
            <w:pPr>
              <w:widowControl/>
              <w:jc w:val="left"/>
              <w:rPr>
                <w:rFonts w:eastAsia="Adobe 黑体 Std R"/>
                <w:kern w:val="0"/>
                <w:szCs w:val="21"/>
              </w:rPr>
            </w:pPr>
          </w:p>
        </w:tc>
        <w:tc>
          <w:tcPr>
            <w:tcW w:w="565" w:type="dxa"/>
            <w:tcBorders>
              <w:top w:val="single" w:sz="4" w:space="0" w:color="auto"/>
              <w:left w:val="single" w:sz="4" w:space="0" w:color="auto"/>
              <w:bottom w:val="single" w:sz="4" w:space="0" w:color="auto"/>
              <w:right w:val="single" w:sz="4" w:space="0" w:color="auto"/>
            </w:tcBorders>
            <w:vAlign w:val="center"/>
          </w:tcPr>
          <w:p w:rsidR="006A71C1" w:rsidRDefault="006A71C1">
            <w:pPr>
              <w:widowControl/>
              <w:jc w:val="center"/>
              <w:rPr>
                <w:rFonts w:eastAsia="Adobe 黑体 Std R"/>
                <w:kern w:val="0"/>
                <w:szCs w:val="21"/>
              </w:rPr>
            </w:pPr>
          </w:p>
        </w:tc>
        <w:tc>
          <w:tcPr>
            <w:tcW w:w="559" w:type="dxa"/>
            <w:tcBorders>
              <w:top w:val="single" w:sz="4" w:space="0" w:color="auto"/>
              <w:left w:val="single" w:sz="4" w:space="0" w:color="auto"/>
              <w:bottom w:val="single" w:sz="4" w:space="0" w:color="auto"/>
              <w:right w:val="single" w:sz="4" w:space="0" w:color="auto"/>
            </w:tcBorders>
            <w:vAlign w:val="center"/>
          </w:tcPr>
          <w:p w:rsidR="006A71C1" w:rsidRDefault="006A71C1">
            <w:pPr>
              <w:widowControl/>
              <w:jc w:val="center"/>
            </w:pPr>
          </w:p>
        </w:tc>
      </w:tr>
      <w:tr w:rsidR="006A71C1">
        <w:trPr>
          <w:trHeight w:val="477"/>
        </w:trPr>
        <w:tc>
          <w:tcPr>
            <w:tcW w:w="9375" w:type="dxa"/>
            <w:gridSpan w:val="10"/>
            <w:tcBorders>
              <w:top w:val="single" w:sz="4" w:space="0" w:color="auto"/>
              <w:left w:val="single" w:sz="4" w:space="0" w:color="auto"/>
              <w:bottom w:val="single" w:sz="4" w:space="0" w:color="auto"/>
              <w:right w:val="single" w:sz="4" w:space="0" w:color="auto"/>
            </w:tcBorders>
            <w:vAlign w:val="center"/>
          </w:tcPr>
          <w:p w:rsidR="006A71C1" w:rsidRPr="00BF23FA" w:rsidRDefault="00CF22CA" w:rsidP="00BF23FA">
            <w:pPr>
              <w:widowControl/>
              <w:jc w:val="center"/>
              <w:rPr>
                <w:rFonts w:eastAsia="Adobe 黑体 Std R"/>
                <w:kern w:val="0"/>
                <w:sz w:val="28"/>
                <w:szCs w:val="28"/>
                <w:lang w:val="ru-RU"/>
              </w:rPr>
            </w:pPr>
            <w:proofErr w:type="spellStart"/>
            <w:r w:rsidRPr="00CF22CA">
              <w:rPr>
                <w:b/>
                <w:bCs/>
                <w:color w:val="333333"/>
                <w:kern w:val="0"/>
                <w:sz w:val="24"/>
                <w:szCs w:val="24"/>
              </w:rPr>
              <w:t>Список</w:t>
            </w:r>
            <w:proofErr w:type="spellEnd"/>
            <w:r w:rsidRPr="00CF22CA">
              <w:rPr>
                <w:b/>
                <w:bCs/>
                <w:color w:val="333333"/>
                <w:kern w:val="0"/>
                <w:sz w:val="24"/>
                <w:szCs w:val="24"/>
              </w:rPr>
              <w:t xml:space="preserve"> </w:t>
            </w:r>
            <w:r w:rsidR="00BF23FA">
              <w:rPr>
                <w:b/>
                <w:bCs/>
                <w:color w:val="333333"/>
                <w:kern w:val="0"/>
                <w:sz w:val="24"/>
                <w:szCs w:val="24"/>
                <w:lang w:val="ru-RU"/>
              </w:rPr>
              <w:t>комплектующих</w:t>
            </w:r>
          </w:p>
        </w:tc>
      </w:tr>
      <w:tr w:rsidR="006A71C1">
        <w:trPr>
          <w:trHeight w:val="450"/>
        </w:trPr>
        <w:tc>
          <w:tcPr>
            <w:tcW w:w="695" w:type="dxa"/>
            <w:gridSpan w:val="2"/>
            <w:tcBorders>
              <w:top w:val="nil"/>
              <w:left w:val="single" w:sz="4" w:space="0" w:color="auto"/>
              <w:bottom w:val="single" w:sz="4" w:space="0" w:color="auto"/>
              <w:right w:val="single" w:sz="4" w:space="0" w:color="auto"/>
            </w:tcBorders>
          </w:tcPr>
          <w:p w:rsidR="006A71C1" w:rsidRDefault="00162E3C">
            <w:pPr>
              <w:widowControl/>
              <w:jc w:val="center"/>
              <w:rPr>
                <w:b/>
                <w:bCs/>
                <w:color w:val="333333"/>
                <w:kern w:val="0"/>
                <w:szCs w:val="21"/>
              </w:rPr>
            </w:pPr>
            <w:r>
              <w:rPr>
                <w:b/>
                <w:bCs/>
                <w:color w:val="333333"/>
                <w:kern w:val="0"/>
                <w:szCs w:val="21"/>
              </w:rPr>
              <w:t>NO.</w:t>
            </w:r>
          </w:p>
        </w:tc>
        <w:tc>
          <w:tcPr>
            <w:tcW w:w="3062" w:type="dxa"/>
            <w:tcBorders>
              <w:top w:val="nil"/>
              <w:left w:val="nil"/>
              <w:bottom w:val="single" w:sz="4" w:space="0" w:color="auto"/>
              <w:right w:val="single" w:sz="4" w:space="0" w:color="auto"/>
            </w:tcBorders>
          </w:tcPr>
          <w:p w:rsidR="006A71C1" w:rsidRPr="00CF22CA" w:rsidRDefault="00CF22CA">
            <w:pPr>
              <w:widowControl/>
              <w:jc w:val="center"/>
              <w:rPr>
                <w:b/>
                <w:bCs/>
                <w:color w:val="333333"/>
                <w:kern w:val="0"/>
                <w:szCs w:val="21"/>
                <w:lang w:val="ru-RU"/>
              </w:rPr>
            </w:pPr>
            <w:r>
              <w:rPr>
                <w:b/>
                <w:bCs/>
                <w:color w:val="333333"/>
                <w:kern w:val="0"/>
                <w:szCs w:val="21"/>
                <w:lang w:val="ru-RU"/>
              </w:rPr>
              <w:t>Наименование</w:t>
            </w:r>
          </w:p>
        </w:tc>
        <w:tc>
          <w:tcPr>
            <w:tcW w:w="763" w:type="dxa"/>
            <w:tcBorders>
              <w:top w:val="nil"/>
              <w:left w:val="nil"/>
              <w:bottom w:val="single" w:sz="4" w:space="0" w:color="auto"/>
              <w:right w:val="single" w:sz="4" w:space="0" w:color="auto"/>
            </w:tcBorders>
          </w:tcPr>
          <w:p w:rsidR="006A71C1" w:rsidRPr="00CF22CA" w:rsidRDefault="00CF22CA">
            <w:pPr>
              <w:widowControl/>
              <w:jc w:val="center"/>
              <w:rPr>
                <w:b/>
                <w:bCs/>
                <w:color w:val="333333"/>
                <w:kern w:val="0"/>
                <w:szCs w:val="21"/>
                <w:lang w:val="ru-RU"/>
              </w:rPr>
            </w:pPr>
            <w:r>
              <w:rPr>
                <w:b/>
                <w:bCs/>
                <w:color w:val="333333"/>
                <w:kern w:val="0"/>
                <w:szCs w:val="21"/>
                <w:lang w:val="ru-RU"/>
              </w:rPr>
              <w:t>Кол-во</w:t>
            </w:r>
          </w:p>
        </w:tc>
        <w:tc>
          <w:tcPr>
            <w:tcW w:w="728" w:type="dxa"/>
            <w:tcBorders>
              <w:top w:val="nil"/>
              <w:left w:val="nil"/>
              <w:bottom w:val="single" w:sz="4" w:space="0" w:color="auto"/>
              <w:right w:val="single" w:sz="4" w:space="0" w:color="auto"/>
            </w:tcBorders>
          </w:tcPr>
          <w:p w:rsidR="006A71C1" w:rsidRDefault="00162E3C">
            <w:pPr>
              <w:widowControl/>
              <w:jc w:val="center"/>
              <w:rPr>
                <w:b/>
                <w:bCs/>
                <w:color w:val="333333"/>
                <w:kern w:val="0"/>
                <w:szCs w:val="21"/>
              </w:rPr>
            </w:pPr>
            <w:r>
              <w:rPr>
                <w:b/>
                <w:bCs/>
                <w:color w:val="333333"/>
                <w:kern w:val="0"/>
                <w:szCs w:val="21"/>
              </w:rPr>
              <w:t>NO.</w:t>
            </w:r>
          </w:p>
        </w:tc>
        <w:tc>
          <w:tcPr>
            <w:tcW w:w="3003" w:type="dxa"/>
            <w:gridSpan w:val="3"/>
            <w:tcBorders>
              <w:top w:val="nil"/>
              <w:left w:val="nil"/>
              <w:bottom w:val="single" w:sz="4" w:space="0" w:color="auto"/>
              <w:right w:val="single" w:sz="4" w:space="0" w:color="auto"/>
            </w:tcBorders>
          </w:tcPr>
          <w:p w:rsidR="006A71C1" w:rsidRDefault="00CF22CA">
            <w:pPr>
              <w:widowControl/>
              <w:jc w:val="center"/>
              <w:rPr>
                <w:b/>
                <w:bCs/>
                <w:color w:val="333333"/>
                <w:kern w:val="0"/>
                <w:szCs w:val="21"/>
              </w:rPr>
            </w:pPr>
            <w:r>
              <w:rPr>
                <w:b/>
                <w:bCs/>
                <w:color w:val="333333"/>
                <w:kern w:val="0"/>
                <w:szCs w:val="21"/>
                <w:lang w:val="ru-RU"/>
              </w:rPr>
              <w:t>Наименование</w:t>
            </w:r>
          </w:p>
        </w:tc>
        <w:tc>
          <w:tcPr>
            <w:tcW w:w="1124" w:type="dxa"/>
            <w:gridSpan w:val="2"/>
            <w:tcBorders>
              <w:top w:val="nil"/>
              <w:left w:val="nil"/>
              <w:bottom w:val="single" w:sz="4" w:space="0" w:color="auto"/>
              <w:right w:val="single" w:sz="4" w:space="0" w:color="auto"/>
            </w:tcBorders>
          </w:tcPr>
          <w:p w:rsidR="006A71C1" w:rsidRDefault="00CF22CA">
            <w:pPr>
              <w:widowControl/>
              <w:jc w:val="center"/>
              <w:rPr>
                <w:b/>
                <w:bCs/>
                <w:color w:val="333333"/>
                <w:kern w:val="0"/>
                <w:szCs w:val="21"/>
              </w:rPr>
            </w:pPr>
            <w:r>
              <w:rPr>
                <w:b/>
                <w:bCs/>
                <w:color w:val="333333"/>
                <w:kern w:val="0"/>
                <w:szCs w:val="21"/>
                <w:lang w:val="ru-RU"/>
              </w:rPr>
              <w:t>Кол-во</w:t>
            </w:r>
          </w:p>
        </w:tc>
      </w:tr>
      <w:tr w:rsidR="006A71C1">
        <w:trPr>
          <w:trHeight w:val="330"/>
        </w:trPr>
        <w:tc>
          <w:tcPr>
            <w:tcW w:w="695" w:type="dxa"/>
            <w:gridSpan w:val="2"/>
            <w:tcBorders>
              <w:top w:val="nil"/>
              <w:left w:val="single" w:sz="4" w:space="0" w:color="auto"/>
              <w:bottom w:val="single" w:sz="4" w:space="0" w:color="auto"/>
              <w:right w:val="single" w:sz="4" w:space="0" w:color="auto"/>
            </w:tcBorders>
          </w:tcPr>
          <w:p w:rsidR="006A71C1" w:rsidRDefault="00162E3C">
            <w:pPr>
              <w:widowControl/>
              <w:jc w:val="center"/>
              <w:rPr>
                <w:rFonts w:eastAsia="SimHei"/>
                <w:kern w:val="0"/>
                <w:sz w:val="24"/>
                <w:szCs w:val="28"/>
              </w:rPr>
            </w:pPr>
            <w:r>
              <w:rPr>
                <w:rFonts w:eastAsia="SimHei"/>
                <w:kern w:val="0"/>
                <w:sz w:val="24"/>
                <w:szCs w:val="28"/>
              </w:rPr>
              <w:t>1</w:t>
            </w:r>
          </w:p>
        </w:tc>
        <w:tc>
          <w:tcPr>
            <w:tcW w:w="3062" w:type="dxa"/>
            <w:tcBorders>
              <w:top w:val="nil"/>
              <w:left w:val="nil"/>
              <w:bottom w:val="single" w:sz="4" w:space="0" w:color="auto"/>
              <w:right w:val="single" w:sz="4" w:space="0" w:color="auto"/>
            </w:tcBorders>
          </w:tcPr>
          <w:p w:rsidR="006A71C1" w:rsidRDefault="00CF22CA">
            <w:pPr>
              <w:widowControl/>
              <w:jc w:val="left"/>
              <w:rPr>
                <w:rFonts w:eastAsia="SimHei"/>
                <w:kern w:val="0"/>
                <w:sz w:val="24"/>
                <w:szCs w:val="28"/>
              </w:rPr>
            </w:pPr>
            <w:r>
              <w:rPr>
                <w:rFonts w:eastAsia="SimHei"/>
                <w:kern w:val="0"/>
                <w:sz w:val="24"/>
                <w:szCs w:val="28"/>
                <w:lang w:val="ru-RU"/>
              </w:rPr>
              <w:t xml:space="preserve">Винт </w:t>
            </w:r>
            <w:r w:rsidR="00162E3C">
              <w:rPr>
                <w:rFonts w:eastAsia="SimHei" w:hint="eastAsia"/>
                <w:kern w:val="0"/>
                <w:sz w:val="24"/>
                <w:szCs w:val="28"/>
              </w:rPr>
              <w:t>M10*50</w:t>
            </w:r>
          </w:p>
        </w:tc>
        <w:tc>
          <w:tcPr>
            <w:tcW w:w="763" w:type="dxa"/>
            <w:tcBorders>
              <w:top w:val="nil"/>
              <w:left w:val="nil"/>
              <w:bottom w:val="single" w:sz="4" w:space="0" w:color="auto"/>
              <w:right w:val="single" w:sz="4" w:space="0" w:color="auto"/>
            </w:tcBorders>
          </w:tcPr>
          <w:p w:rsidR="006A71C1" w:rsidRDefault="00162E3C">
            <w:pPr>
              <w:widowControl/>
              <w:jc w:val="center"/>
              <w:rPr>
                <w:rFonts w:eastAsia="SimHei"/>
                <w:kern w:val="0"/>
                <w:sz w:val="24"/>
                <w:szCs w:val="28"/>
              </w:rPr>
            </w:pPr>
            <w:r>
              <w:rPr>
                <w:rFonts w:eastAsia="SimHei" w:hint="eastAsia"/>
                <w:kern w:val="0"/>
                <w:sz w:val="24"/>
                <w:szCs w:val="28"/>
              </w:rPr>
              <w:t>4</w:t>
            </w:r>
          </w:p>
        </w:tc>
        <w:tc>
          <w:tcPr>
            <w:tcW w:w="728" w:type="dxa"/>
            <w:tcBorders>
              <w:top w:val="nil"/>
              <w:left w:val="nil"/>
              <w:bottom w:val="single" w:sz="4" w:space="0" w:color="auto"/>
              <w:right w:val="single" w:sz="4" w:space="0" w:color="auto"/>
            </w:tcBorders>
          </w:tcPr>
          <w:p w:rsidR="006A71C1" w:rsidRDefault="00162E3C">
            <w:pPr>
              <w:widowControl/>
              <w:jc w:val="center"/>
              <w:rPr>
                <w:rFonts w:eastAsia="SimHei"/>
                <w:kern w:val="0"/>
                <w:sz w:val="24"/>
                <w:szCs w:val="28"/>
              </w:rPr>
            </w:pPr>
            <w:r>
              <w:rPr>
                <w:rFonts w:eastAsia="SimHei" w:hint="eastAsia"/>
                <w:kern w:val="0"/>
                <w:sz w:val="24"/>
                <w:szCs w:val="28"/>
              </w:rPr>
              <w:t>8</w:t>
            </w:r>
          </w:p>
        </w:tc>
        <w:tc>
          <w:tcPr>
            <w:tcW w:w="3003" w:type="dxa"/>
            <w:gridSpan w:val="3"/>
            <w:tcBorders>
              <w:top w:val="nil"/>
              <w:left w:val="nil"/>
              <w:bottom w:val="single" w:sz="4" w:space="0" w:color="auto"/>
              <w:right w:val="single" w:sz="4" w:space="0" w:color="auto"/>
            </w:tcBorders>
          </w:tcPr>
          <w:p w:rsidR="006A71C1" w:rsidRPr="00BF23FA" w:rsidRDefault="00BF23FA">
            <w:pPr>
              <w:widowControl/>
              <w:jc w:val="left"/>
              <w:rPr>
                <w:rFonts w:eastAsia="SimHei"/>
                <w:kern w:val="0"/>
                <w:sz w:val="24"/>
                <w:szCs w:val="28"/>
                <w:lang w:val="ru-RU"/>
              </w:rPr>
            </w:pPr>
            <w:r>
              <w:rPr>
                <w:rFonts w:eastAsia="SimHei"/>
                <w:kern w:val="0"/>
                <w:sz w:val="24"/>
                <w:szCs w:val="28"/>
                <w:lang w:val="ru-RU"/>
              </w:rPr>
              <w:t>Силиконов</w:t>
            </w:r>
            <w:r w:rsidR="00626EEE">
              <w:rPr>
                <w:rFonts w:eastAsia="SimHei"/>
                <w:kern w:val="0"/>
                <w:sz w:val="24"/>
                <w:szCs w:val="28"/>
                <w:lang w:val="ru-RU"/>
              </w:rPr>
              <w:t>ая смазка</w:t>
            </w:r>
          </w:p>
        </w:tc>
        <w:tc>
          <w:tcPr>
            <w:tcW w:w="1124" w:type="dxa"/>
            <w:gridSpan w:val="2"/>
            <w:tcBorders>
              <w:top w:val="nil"/>
              <w:left w:val="nil"/>
              <w:bottom w:val="single" w:sz="4" w:space="0" w:color="auto"/>
              <w:right w:val="single" w:sz="4" w:space="0" w:color="auto"/>
            </w:tcBorders>
          </w:tcPr>
          <w:p w:rsidR="006A71C1" w:rsidRDefault="00162E3C">
            <w:pPr>
              <w:widowControl/>
              <w:jc w:val="center"/>
              <w:rPr>
                <w:rFonts w:eastAsia="SimHei"/>
                <w:kern w:val="0"/>
                <w:sz w:val="24"/>
                <w:szCs w:val="28"/>
              </w:rPr>
            </w:pPr>
            <w:r>
              <w:rPr>
                <w:rFonts w:eastAsia="SimHei" w:hint="eastAsia"/>
                <w:kern w:val="0"/>
                <w:sz w:val="24"/>
                <w:szCs w:val="28"/>
              </w:rPr>
              <w:t>4</w:t>
            </w:r>
          </w:p>
        </w:tc>
      </w:tr>
      <w:tr w:rsidR="006A71C1">
        <w:trPr>
          <w:trHeight w:val="330"/>
        </w:trPr>
        <w:tc>
          <w:tcPr>
            <w:tcW w:w="695" w:type="dxa"/>
            <w:gridSpan w:val="2"/>
            <w:tcBorders>
              <w:top w:val="single" w:sz="4" w:space="0" w:color="auto"/>
              <w:left w:val="single" w:sz="4" w:space="0" w:color="auto"/>
              <w:bottom w:val="single" w:sz="4" w:space="0" w:color="auto"/>
              <w:right w:val="single" w:sz="4" w:space="0" w:color="auto"/>
            </w:tcBorders>
          </w:tcPr>
          <w:p w:rsidR="006A71C1" w:rsidRDefault="00162E3C">
            <w:pPr>
              <w:widowControl/>
              <w:jc w:val="center"/>
              <w:rPr>
                <w:rFonts w:eastAsia="SimHei"/>
                <w:kern w:val="0"/>
                <w:sz w:val="24"/>
                <w:szCs w:val="28"/>
              </w:rPr>
            </w:pPr>
            <w:r>
              <w:rPr>
                <w:rFonts w:eastAsia="SimHei"/>
                <w:kern w:val="0"/>
                <w:sz w:val="24"/>
                <w:szCs w:val="28"/>
              </w:rPr>
              <w:t>2</w:t>
            </w:r>
          </w:p>
        </w:tc>
        <w:tc>
          <w:tcPr>
            <w:tcW w:w="3062" w:type="dxa"/>
            <w:tcBorders>
              <w:top w:val="single" w:sz="4" w:space="0" w:color="auto"/>
              <w:left w:val="nil"/>
              <w:bottom w:val="single" w:sz="4" w:space="0" w:color="auto"/>
              <w:right w:val="single" w:sz="4" w:space="0" w:color="auto"/>
            </w:tcBorders>
          </w:tcPr>
          <w:p w:rsidR="006A71C1" w:rsidRDefault="00CF22CA">
            <w:pPr>
              <w:widowControl/>
              <w:jc w:val="left"/>
              <w:rPr>
                <w:rFonts w:eastAsia="SimHei"/>
                <w:kern w:val="0"/>
                <w:sz w:val="24"/>
                <w:szCs w:val="28"/>
              </w:rPr>
            </w:pPr>
            <w:r>
              <w:rPr>
                <w:rFonts w:eastAsia="SimHei"/>
                <w:kern w:val="0"/>
                <w:sz w:val="24"/>
                <w:szCs w:val="28"/>
                <w:lang w:val="ru-RU"/>
              </w:rPr>
              <w:t>Винт</w:t>
            </w:r>
            <w:r w:rsidR="00162E3C">
              <w:rPr>
                <w:rFonts w:eastAsia="SimHei" w:hint="eastAsia"/>
                <w:kern w:val="0"/>
                <w:sz w:val="24"/>
                <w:szCs w:val="28"/>
              </w:rPr>
              <w:t xml:space="preserve"> M8*25</w:t>
            </w:r>
          </w:p>
        </w:tc>
        <w:tc>
          <w:tcPr>
            <w:tcW w:w="763" w:type="dxa"/>
            <w:tcBorders>
              <w:top w:val="single" w:sz="4" w:space="0" w:color="auto"/>
              <w:left w:val="nil"/>
              <w:bottom w:val="single" w:sz="4" w:space="0" w:color="auto"/>
              <w:right w:val="single" w:sz="4" w:space="0" w:color="auto"/>
            </w:tcBorders>
          </w:tcPr>
          <w:p w:rsidR="006A71C1" w:rsidRDefault="00162E3C">
            <w:pPr>
              <w:widowControl/>
              <w:jc w:val="center"/>
              <w:rPr>
                <w:rFonts w:eastAsia="SimHei"/>
                <w:kern w:val="0"/>
                <w:sz w:val="24"/>
                <w:szCs w:val="28"/>
              </w:rPr>
            </w:pPr>
            <w:r>
              <w:rPr>
                <w:rFonts w:eastAsia="SimHei" w:hint="eastAsia"/>
                <w:kern w:val="0"/>
                <w:sz w:val="24"/>
                <w:szCs w:val="28"/>
              </w:rPr>
              <w:t>4</w:t>
            </w:r>
          </w:p>
        </w:tc>
        <w:tc>
          <w:tcPr>
            <w:tcW w:w="728" w:type="dxa"/>
            <w:tcBorders>
              <w:top w:val="single" w:sz="4" w:space="0" w:color="auto"/>
              <w:left w:val="nil"/>
              <w:bottom w:val="single" w:sz="4" w:space="0" w:color="auto"/>
              <w:right w:val="single" w:sz="4" w:space="0" w:color="auto"/>
            </w:tcBorders>
          </w:tcPr>
          <w:p w:rsidR="006A71C1" w:rsidRDefault="00162E3C">
            <w:pPr>
              <w:widowControl/>
              <w:jc w:val="center"/>
              <w:rPr>
                <w:rFonts w:eastAsia="SimHei"/>
                <w:kern w:val="0"/>
                <w:sz w:val="24"/>
                <w:szCs w:val="28"/>
              </w:rPr>
            </w:pPr>
            <w:r>
              <w:rPr>
                <w:rFonts w:eastAsia="SimHei" w:hint="eastAsia"/>
                <w:kern w:val="0"/>
                <w:sz w:val="24"/>
                <w:szCs w:val="28"/>
              </w:rPr>
              <w:t>9</w:t>
            </w:r>
          </w:p>
        </w:tc>
        <w:tc>
          <w:tcPr>
            <w:tcW w:w="3003" w:type="dxa"/>
            <w:gridSpan w:val="3"/>
            <w:tcBorders>
              <w:top w:val="single" w:sz="4" w:space="0" w:color="auto"/>
              <w:left w:val="nil"/>
              <w:bottom w:val="single" w:sz="4" w:space="0" w:color="auto"/>
              <w:right w:val="single" w:sz="4" w:space="0" w:color="auto"/>
            </w:tcBorders>
          </w:tcPr>
          <w:p w:rsidR="006A71C1" w:rsidRDefault="00CF22CA">
            <w:pPr>
              <w:widowControl/>
              <w:jc w:val="left"/>
              <w:rPr>
                <w:rFonts w:eastAsia="SimHei"/>
                <w:kern w:val="0"/>
                <w:sz w:val="24"/>
                <w:szCs w:val="28"/>
              </w:rPr>
            </w:pPr>
            <w:r>
              <w:rPr>
                <w:rFonts w:eastAsia="SimHei"/>
                <w:kern w:val="0"/>
                <w:sz w:val="24"/>
                <w:szCs w:val="28"/>
                <w:lang w:val="ru-RU"/>
              </w:rPr>
              <w:t>Руководство пользователя</w:t>
            </w:r>
            <w:r w:rsidR="00162E3C">
              <w:rPr>
                <w:rFonts w:eastAsia="SimHei" w:hint="eastAsia"/>
                <w:kern w:val="0"/>
                <w:sz w:val="24"/>
                <w:szCs w:val="28"/>
              </w:rPr>
              <w:t xml:space="preserve"> </w:t>
            </w:r>
          </w:p>
        </w:tc>
        <w:tc>
          <w:tcPr>
            <w:tcW w:w="1124" w:type="dxa"/>
            <w:gridSpan w:val="2"/>
            <w:tcBorders>
              <w:top w:val="single" w:sz="4" w:space="0" w:color="auto"/>
              <w:left w:val="nil"/>
              <w:bottom w:val="single" w:sz="4" w:space="0" w:color="auto"/>
              <w:right w:val="single" w:sz="4" w:space="0" w:color="auto"/>
            </w:tcBorders>
          </w:tcPr>
          <w:p w:rsidR="006A71C1" w:rsidRDefault="00162E3C">
            <w:pPr>
              <w:widowControl/>
              <w:jc w:val="center"/>
              <w:rPr>
                <w:rFonts w:eastAsia="SimHei"/>
                <w:kern w:val="0"/>
                <w:sz w:val="24"/>
                <w:szCs w:val="28"/>
              </w:rPr>
            </w:pPr>
            <w:r>
              <w:rPr>
                <w:rFonts w:eastAsia="SimHei" w:hint="eastAsia"/>
                <w:kern w:val="0"/>
                <w:sz w:val="24"/>
                <w:szCs w:val="28"/>
              </w:rPr>
              <w:t>1</w:t>
            </w:r>
          </w:p>
        </w:tc>
      </w:tr>
      <w:tr w:rsidR="006A71C1">
        <w:trPr>
          <w:trHeight w:val="330"/>
        </w:trPr>
        <w:tc>
          <w:tcPr>
            <w:tcW w:w="695" w:type="dxa"/>
            <w:gridSpan w:val="2"/>
            <w:tcBorders>
              <w:top w:val="single" w:sz="4" w:space="0" w:color="auto"/>
              <w:left w:val="single" w:sz="4" w:space="0" w:color="auto"/>
              <w:bottom w:val="single" w:sz="4" w:space="0" w:color="auto"/>
              <w:right w:val="single" w:sz="4" w:space="0" w:color="auto"/>
            </w:tcBorders>
          </w:tcPr>
          <w:p w:rsidR="006A71C1" w:rsidRDefault="00162E3C">
            <w:pPr>
              <w:widowControl/>
              <w:jc w:val="center"/>
              <w:rPr>
                <w:rFonts w:eastAsia="SimHei"/>
                <w:kern w:val="0"/>
                <w:sz w:val="24"/>
                <w:szCs w:val="28"/>
              </w:rPr>
            </w:pPr>
            <w:r>
              <w:rPr>
                <w:rFonts w:eastAsia="SimHei"/>
                <w:kern w:val="0"/>
                <w:sz w:val="24"/>
                <w:szCs w:val="28"/>
              </w:rPr>
              <w:t>3</w:t>
            </w:r>
          </w:p>
        </w:tc>
        <w:tc>
          <w:tcPr>
            <w:tcW w:w="3062" w:type="dxa"/>
            <w:tcBorders>
              <w:top w:val="single" w:sz="4" w:space="0" w:color="auto"/>
              <w:left w:val="nil"/>
              <w:bottom w:val="single" w:sz="4" w:space="0" w:color="auto"/>
              <w:right w:val="single" w:sz="4" w:space="0" w:color="auto"/>
            </w:tcBorders>
          </w:tcPr>
          <w:p w:rsidR="006A71C1" w:rsidRPr="00CF22CA" w:rsidRDefault="00626EEE" w:rsidP="00CF22CA">
            <w:pPr>
              <w:widowControl/>
              <w:jc w:val="left"/>
              <w:rPr>
                <w:rFonts w:eastAsia="SimHei"/>
                <w:kern w:val="0"/>
                <w:sz w:val="24"/>
                <w:szCs w:val="28"/>
                <w:lang w:val="ru-RU"/>
              </w:rPr>
            </w:pPr>
            <w:r>
              <w:rPr>
                <w:rFonts w:eastAsia="SimHei"/>
                <w:kern w:val="0"/>
                <w:sz w:val="24"/>
                <w:szCs w:val="28"/>
                <w:lang w:val="ru-RU"/>
              </w:rPr>
              <w:t>Ш</w:t>
            </w:r>
            <w:proofErr w:type="spellStart"/>
            <w:r w:rsidR="00CF22CA" w:rsidRPr="00CF22CA">
              <w:rPr>
                <w:rFonts w:eastAsia="SimHei"/>
                <w:kern w:val="0"/>
                <w:sz w:val="24"/>
                <w:szCs w:val="28"/>
              </w:rPr>
              <w:t>естигранный</w:t>
            </w:r>
            <w:proofErr w:type="spellEnd"/>
            <w:r w:rsidR="00CF22CA" w:rsidRPr="00CF22CA">
              <w:rPr>
                <w:rFonts w:eastAsia="SimHei"/>
                <w:kern w:val="0"/>
                <w:sz w:val="24"/>
                <w:szCs w:val="28"/>
              </w:rPr>
              <w:t xml:space="preserve"> </w:t>
            </w:r>
            <w:proofErr w:type="spellStart"/>
            <w:r w:rsidR="00CF22CA" w:rsidRPr="00CF22CA">
              <w:rPr>
                <w:rFonts w:eastAsia="SimHei"/>
                <w:kern w:val="0"/>
                <w:sz w:val="24"/>
                <w:szCs w:val="28"/>
              </w:rPr>
              <w:t>ключ</w:t>
            </w:r>
            <w:proofErr w:type="spellEnd"/>
            <w:r w:rsidR="00CF22CA" w:rsidRPr="00CF22CA">
              <w:rPr>
                <w:rFonts w:eastAsia="SimHei" w:hint="eastAsia"/>
                <w:kern w:val="0"/>
                <w:sz w:val="24"/>
                <w:szCs w:val="28"/>
              </w:rPr>
              <w:t xml:space="preserve"> </w:t>
            </w:r>
            <w:r w:rsidR="00162E3C">
              <w:rPr>
                <w:rFonts w:eastAsia="SimHei" w:hint="eastAsia"/>
                <w:kern w:val="0"/>
                <w:sz w:val="24"/>
                <w:szCs w:val="28"/>
              </w:rPr>
              <w:t>5</w:t>
            </w:r>
            <w:r w:rsidR="00CF22CA">
              <w:rPr>
                <w:rFonts w:eastAsia="SimHei"/>
                <w:kern w:val="0"/>
                <w:sz w:val="24"/>
                <w:szCs w:val="28"/>
                <w:lang w:val="ru-RU"/>
              </w:rPr>
              <w:t>мм</w:t>
            </w:r>
          </w:p>
        </w:tc>
        <w:tc>
          <w:tcPr>
            <w:tcW w:w="763" w:type="dxa"/>
            <w:tcBorders>
              <w:top w:val="single" w:sz="4" w:space="0" w:color="auto"/>
              <w:left w:val="nil"/>
              <w:bottom w:val="single" w:sz="4" w:space="0" w:color="auto"/>
              <w:right w:val="single" w:sz="4" w:space="0" w:color="auto"/>
            </w:tcBorders>
          </w:tcPr>
          <w:p w:rsidR="006A71C1" w:rsidRDefault="00162E3C">
            <w:pPr>
              <w:widowControl/>
              <w:jc w:val="center"/>
              <w:rPr>
                <w:rFonts w:eastAsia="SimHei"/>
                <w:kern w:val="0"/>
                <w:sz w:val="24"/>
                <w:szCs w:val="28"/>
              </w:rPr>
            </w:pPr>
            <w:r>
              <w:rPr>
                <w:rFonts w:eastAsia="SimHei" w:hint="eastAsia"/>
                <w:kern w:val="0"/>
                <w:sz w:val="24"/>
                <w:szCs w:val="28"/>
              </w:rPr>
              <w:t>1</w:t>
            </w:r>
          </w:p>
        </w:tc>
        <w:tc>
          <w:tcPr>
            <w:tcW w:w="728" w:type="dxa"/>
            <w:tcBorders>
              <w:top w:val="single" w:sz="4" w:space="0" w:color="auto"/>
              <w:left w:val="nil"/>
              <w:bottom w:val="single" w:sz="4" w:space="0" w:color="auto"/>
              <w:right w:val="single" w:sz="4" w:space="0" w:color="auto"/>
            </w:tcBorders>
          </w:tcPr>
          <w:p w:rsidR="006A71C1" w:rsidRDefault="00162E3C">
            <w:pPr>
              <w:widowControl/>
              <w:jc w:val="center"/>
              <w:rPr>
                <w:rFonts w:eastAsia="SimHei"/>
                <w:kern w:val="0"/>
                <w:sz w:val="24"/>
                <w:szCs w:val="28"/>
              </w:rPr>
            </w:pPr>
            <w:r>
              <w:rPr>
                <w:rFonts w:eastAsia="SimHei" w:hint="eastAsia"/>
                <w:kern w:val="0"/>
                <w:sz w:val="24"/>
                <w:szCs w:val="28"/>
              </w:rPr>
              <w:t>10</w:t>
            </w:r>
          </w:p>
        </w:tc>
        <w:tc>
          <w:tcPr>
            <w:tcW w:w="3003" w:type="dxa"/>
            <w:gridSpan w:val="3"/>
            <w:tcBorders>
              <w:top w:val="single" w:sz="4" w:space="0" w:color="auto"/>
              <w:left w:val="nil"/>
              <w:bottom w:val="single" w:sz="4" w:space="0" w:color="auto"/>
              <w:right w:val="single" w:sz="4" w:space="0" w:color="auto"/>
            </w:tcBorders>
          </w:tcPr>
          <w:p w:rsidR="006A71C1" w:rsidRPr="00CF22CA" w:rsidRDefault="00162E3C" w:rsidP="00CF22CA">
            <w:pPr>
              <w:widowControl/>
              <w:jc w:val="left"/>
              <w:rPr>
                <w:rFonts w:eastAsia="SimHei"/>
                <w:kern w:val="0"/>
                <w:sz w:val="24"/>
                <w:szCs w:val="28"/>
                <w:lang w:val="ru-RU"/>
              </w:rPr>
            </w:pPr>
            <w:r>
              <w:rPr>
                <w:rFonts w:eastAsia="SimHei" w:hint="eastAsia"/>
                <w:kern w:val="0"/>
                <w:sz w:val="24"/>
                <w:szCs w:val="28"/>
              </w:rPr>
              <w:t xml:space="preserve">MP3 </w:t>
            </w:r>
            <w:r w:rsidR="00CF22CA">
              <w:rPr>
                <w:rFonts w:eastAsia="SimHei"/>
                <w:kern w:val="0"/>
                <w:sz w:val="24"/>
                <w:szCs w:val="28"/>
                <w:lang w:val="ru-RU"/>
              </w:rPr>
              <w:t>Кабель</w:t>
            </w:r>
          </w:p>
        </w:tc>
        <w:tc>
          <w:tcPr>
            <w:tcW w:w="1124" w:type="dxa"/>
            <w:gridSpan w:val="2"/>
            <w:tcBorders>
              <w:top w:val="single" w:sz="4" w:space="0" w:color="auto"/>
              <w:left w:val="nil"/>
              <w:bottom w:val="single" w:sz="4" w:space="0" w:color="auto"/>
              <w:right w:val="single" w:sz="4" w:space="0" w:color="auto"/>
            </w:tcBorders>
          </w:tcPr>
          <w:p w:rsidR="006A71C1" w:rsidRDefault="00162E3C">
            <w:pPr>
              <w:widowControl/>
              <w:jc w:val="center"/>
              <w:rPr>
                <w:rFonts w:eastAsia="SimHei"/>
                <w:kern w:val="0"/>
                <w:sz w:val="24"/>
                <w:szCs w:val="28"/>
              </w:rPr>
            </w:pPr>
            <w:r>
              <w:rPr>
                <w:rFonts w:eastAsia="SimHei" w:hint="eastAsia"/>
                <w:kern w:val="0"/>
                <w:sz w:val="24"/>
                <w:szCs w:val="28"/>
              </w:rPr>
              <w:t>1</w:t>
            </w:r>
          </w:p>
        </w:tc>
      </w:tr>
      <w:tr w:rsidR="006A71C1">
        <w:trPr>
          <w:trHeight w:val="330"/>
        </w:trPr>
        <w:tc>
          <w:tcPr>
            <w:tcW w:w="695" w:type="dxa"/>
            <w:gridSpan w:val="2"/>
            <w:tcBorders>
              <w:top w:val="nil"/>
              <w:left w:val="single" w:sz="4" w:space="0" w:color="auto"/>
              <w:bottom w:val="single" w:sz="4" w:space="0" w:color="auto"/>
              <w:right w:val="single" w:sz="4" w:space="0" w:color="auto"/>
            </w:tcBorders>
          </w:tcPr>
          <w:p w:rsidR="006A71C1" w:rsidRDefault="00162E3C">
            <w:pPr>
              <w:widowControl/>
              <w:jc w:val="center"/>
              <w:rPr>
                <w:rFonts w:eastAsia="SimHei"/>
                <w:kern w:val="0"/>
                <w:sz w:val="24"/>
                <w:szCs w:val="28"/>
              </w:rPr>
            </w:pPr>
            <w:r>
              <w:rPr>
                <w:rFonts w:eastAsia="SimHei"/>
                <w:kern w:val="0"/>
                <w:sz w:val="24"/>
                <w:szCs w:val="28"/>
              </w:rPr>
              <w:t>4</w:t>
            </w:r>
          </w:p>
        </w:tc>
        <w:tc>
          <w:tcPr>
            <w:tcW w:w="3062" w:type="dxa"/>
            <w:tcBorders>
              <w:top w:val="nil"/>
              <w:left w:val="nil"/>
              <w:bottom w:val="single" w:sz="4" w:space="0" w:color="auto"/>
              <w:right w:val="single" w:sz="4" w:space="0" w:color="auto"/>
            </w:tcBorders>
          </w:tcPr>
          <w:p w:rsidR="006A71C1" w:rsidRPr="00CF22CA" w:rsidRDefault="00626EEE" w:rsidP="00CF22CA">
            <w:pPr>
              <w:widowControl/>
              <w:jc w:val="left"/>
              <w:rPr>
                <w:rFonts w:eastAsia="SimHei"/>
                <w:kern w:val="0"/>
                <w:sz w:val="24"/>
                <w:szCs w:val="28"/>
                <w:lang w:val="ru-RU"/>
              </w:rPr>
            </w:pPr>
            <w:r>
              <w:rPr>
                <w:rFonts w:eastAsia="SimHei"/>
                <w:kern w:val="0"/>
                <w:sz w:val="24"/>
                <w:szCs w:val="28"/>
                <w:lang w:val="ru-RU"/>
              </w:rPr>
              <w:t>Ш</w:t>
            </w:r>
            <w:proofErr w:type="spellStart"/>
            <w:r w:rsidR="00CF22CA" w:rsidRPr="00CF22CA">
              <w:rPr>
                <w:rFonts w:eastAsia="SimHei"/>
                <w:kern w:val="0"/>
                <w:sz w:val="24"/>
                <w:szCs w:val="28"/>
              </w:rPr>
              <w:t>естигранный</w:t>
            </w:r>
            <w:proofErr w:type="spellEnd"/>
            <w:r w:rsidR="00CF22CA" w:rsidRPr="00CF22CA">
              <w:rPr>
                <w:rFonts w:eastAsia="SimHei"/>
                <w:kern w:val="0"/>
                <w:sz w:val="24"/>
                <w:szCs w:val="28"/>
              </w:rPr>
              <w:t xml:space="preserve"> </w:t>
            </w:r>
            <w:proofErr w:type="spellStart"/>
            <w:r w:rsidR="00CF22CA" w:rsidRPr="00CF22CA">
              <w:rPr>
                <w:rFonts w:eastAsia="SimHei"/>
                <w:kern w:val="0"/>
                <w:sz w:val="24"/>
                <w:szCs w:val="28"/>
              </w:rPr>
              <w:t>ключ</w:t>
            </w:r>
            <w:proofErr w:type="spellEnd"/>
            <w:r w:rsidR="00CF22CA" w:rsidRPr="00CF22CA">
              <w:rPr>
                <w:rFonts w:eastAsia="SimHei" w:hint="eastAsia"/>
                <w:kern w:val="0"/>
                <w:sz w:val="24"/>
                <w:szCs w:val="28"/>
              </w:rPr>
              <w:t xml:space="preserve"> </w:t>
            </w:r>
            <w:r w:rsidR="00162E3C">
              <w:rPr>
                <w:rFonts w:eastAsia="SimHei" w:hint="eastAsia"/>
                <w:kern w:val="0"/>
                <w:sz w:val="24"/>
                <w:szCs w:val="28"/>
              </w:rPr>
              <w:t>6</w:t>
            </w:r>
            <w:r w:rsidR="00CF22CA">
              <w:rPr>
                <w:rFonts w:eastAsia="SimHei"/>
                <w:kern w:val="0"/>
                <w:sz w:val="24"/>
                <w:szCs w:val="28"/>
                <w:lang w:val="ru-RU"/>
              </w:rPr>
              <w:t>мм</w:t>
            </w:r>
          </w:p>
        </w:tc>
        <w:tc>
          <w:tcPr>
            <w:tcW w:w="763" w:type="dxa"/>
            <w:tcBorders>
              <w:top w:val="nil"/>
              <w:left w:val="nil"/>
              <w:bottom w:val="single" w:sz="4" w:space="0" w:color="auto"/>
              <w:right w:val="single" w:sz="4" w:space="0" w:color="auto"/>
            </w:tcBorders>
          </w:tcPr>
          <w:p w:rsidR="006A71C1" w:rsidRDefault="00162E3C">
            <w:pPr>
              <w:widowControl/>
              <w:jc w:val="center"/>
              <w:rPr>
                <w:rFonts w:eastAsia="SimHei"/>
                <w:kern w:val="0"/>
                <w:sz w:val="24"/>
                <w:szCs w:val="28"/>
              </w:rPr>
            </w:pPr>
            <w:r>
              <w:rPr>
                <w:rFonts w:eastAsia="SimHei" w:hint="eastAsia"/>
                <w:kern w:val="0"/>
                <w:sz w:val="24"/>
                <w:szCs w:val="28"/>
              </w:rPr>
              <w:t>1</w:t>
            </w:r>
          </w:p>
        </w:tc>
        <w:tc>
          <w:tcPr>
            <w:tcW w:w="728" w:type="dxa"/>
            <w:tcBorders>
              <w:top w:val="nil"/>
              <w:left w:val="nil"/>
              <w:bottom w:val="single" w:sz="4" w:space="0" w:color="auto"/>
              <w:right w:val="single" w:sz="4" w:space="0" w:color="auto"/>
            </w:tcBorders>
          </w:tcPr>
          <w:p w:rsidR="006A71C1" w:rsidRDefault="00162E3C">
            <w:pPr>
              <w:widowControl/>
              <w:jc w:val="center"/>
              <w:rPr>
                <w:rFonts w:eastAsia="SimHei"/>
                <w:kern w:val="0"/>
                <w:sz w:val="24"/>
                <w:szCs w:val="28"/>
              </w:rPr>
            </w:pPr>
            <w:r>
              <w:rPr>
                <w:rFonts w:eastAsia="SimHei" w:hint="eastAsia"/>
                <w:kern w:val="0"/>
                <w:sz w:val="24"/>
                <w:szCs w:val="28"/>
              </w:rPr>
              <w:t>11</w:t>
            </w:r>
          </w:p>
        </w:tc>
        <w:tc>
          <w:tcPr>
            <w:tcW w:w="3003" w:type="dxa"/>
            <w:gridSpan w:val="3"/>
            <w:tcBorders>
              <w:top w:val="nil"/>
              <w:left w:val="nil"/>
              <w:bottom w:val="single" w:sz="4" w:space="0" w:color="auto"/>
              <w:right w:val="single" w:sz="4" w:space="0" w:color="auto"/>
            </w:tcBorders>
          </w:tcPr>
          <w:p w:rsidR="006A71C1" w:rsidRDefault="006A71C1">
            <w:pPr>
              <w:widowControl/>
              <w:jc w:val="left"/>
              <w:rPr>
                <w:rFonts w:eastAsia="SimHei"/>
                <w:kern w:val="0"/>
                <w:sz w:val="24"/>
                <w:szCs w:val="28"/>
              </w:rPr>
            </w:pPr>
          </w:p>
        </w:tc>
        <w:tc>
          <w:tcPr>
            <w:tcW w:w="1124" w:type="dxa"/>
            <w:gridSpan w:val="2"/>
            <w:tcBorders>
              <w:top w:val="nil"/>
              <w:left w:val="nil"/>
              <w:bottom w:val="single" w:sz="4" w:space="0" w:color="auto"/>
              <w:right w:val="single" w:sz="4" w:space="0" w:color="auto"/>
            </w:tcBorders>
          </w:tcPr>
          <w:p w:rsidR="006A71C1" w:rsidRDefault="006A71C1">
            <w:pPr>
              <w:widowControl/>
              <w:jc w:val="center"/>
              <w:rPr>
                <w:rFonts w:eastAsia="SimHei"/>
                <w:kern w:val="0"/>
                <w:sz w:val="24"/>
                <w:szCs w:val="28"/>
              </w:rPr>
            </w:pPr>
          </w:p>
        </w:tc>
      </w:tr>
      <w:tr w:rsidR="006A71C1">
        <w:trPr>
          <w:trHeight w:val="330"/>
        </w:trPr>
        <w:tc>
          <w:tcPr>
            <w:tcW w:w="695" w:type="dxa"/>
            <w:gridSpan w:val="2"/>
            <w:tcBorders>
              <w:top w:val="nil"/>
              <w:left w:val="single" w:sz="4" w:space="0" w:color="auto"/>
              <w:bottom w:val="single" w:sz="4" w:space="0" w:color="auto"/>
              <w:right w:val="single" w:sz="4" w:space="0" w:color="auto"/>
            </w:tcBorders>
          </w:tcPr>
          <w:p w:rsidR="006A71C1" w:rsidRDefault="00162E3C">
            <w:pPr>
              <w:widowControl/>
              <w:jc w:val="center"/>
              <w:rPr>
                <w:rFonts w:eastAsia="SimHei"/>
                <w:kern w:val="0"/>
                <w:sz w:val="24"/>
                <w:szCs w:val="28"/>
              </w:rPr>
            </w:pPr>
            <w:r>
              <w:rPr>
                <w:rFonts w:eastAsia="SimHei"/>
                <w:kern w:val="0"/>
                <w:sz w:val="24"/>
                <w:szCs w:val="28"/>
              </w:rPr>
              <w:t>5</w:t>
            </w:r>
          </w:p>
        </w:tc>
        <w:tc>
          <w:tcPr>
            <w:tcW w:w="3062" w:type="dxa"/>
            <w:tcBorders>
              <w:top w:val="nil"/>
              <w:left w:val="nil"/>
              <w:bottom w:val="single" w:sz="4" w:space="0" w:color="auto"/>
              <w:right w:val="single" w:sz="4" w:space="0" w:color="auto"/>
            </w:tcBorders>
          </w:tcPr>
          <w:p w:rsidR="006A71C1" w:rsidRDefault="00CF22CA">
            <w:pPr>
              <w:widowControl/>
              <w:jc w:val="left"/>
              <w:rPr>
                <w:rFonts w:eastAsia="SimHei"/>
                <w:kern w:val="0"/>
                <w:sz w:val="24"/>
                <w:szCs w:val="28"/>
              </w:rPr>
            </w:pPr>
            <w:proofErr w:type="spellStart"/>
            <w:r w:rsidRPr="00CF22CA">
              <w:rPr>
                <w:rFonts w:eastAsia="SimHei"/>
                <w:kern w:val="0"/>
                <w:sz w:val="24"/>
                <w:szCs w:val="28"/>
              </w:rPr>
              <w:t>Ключ</w:t>
            </w:r>
            <w:proofErr w:type="spellEnd"/>
            <w:r w:rsidRPr="00CF22CA">
              <w:rPr>
                <w:rFonts w:eastAsia="SimHei"/>
                <w:kern w:val="0"/>
                <w:sz w:val="24"/>
                <w:szCs w:val="28"/>
              </w:rPr>
              <w:t xml:space="preserve"> </w:t>
            </w:r>
            <w:proofErr w:type="spellStart"/>
            <w:r w:rsidRPr="00CF22CA">
              <w:rPr>
                <w:rFonts w:eastAsia="SimHei"/>
                <w:kern w:val="0"/>
                <w:sz w:val="24"/>
                <w:szCs w:val="28"/>
              </w:rPr>
              <w:t>комбинированный</w:t>
            </w:r>
            <w:proofErr w:type="spellEnd"/>
          </w:p>
        </w:tc>
        <w:tc>
          <w:tcPr>
            <w:tcW w:w="763" w:type="dxa"/>
            <w:tcBorders>
              <w:top w:val="nil"/>
              <w:left w:val="nil"/>
              <w:bottom w:val="single" w:sz="4" w:space="0" w:color="auto"/>
              <w:right w:val="single" w:sz="4" w:space="0" w:color="auto"/>
            </w:tcBorders>
          </w:tcPr>
          <w:p w:rsidR="006A71C1" w:rsidRDefault="00162E3C">
            <w:pPr>
              <w:widowControl/>
              <w:jc w:val="center"/>
              <w:rPr>
                <w:rFonts w:eastAsia="SimHei"/>
                <w:kern w:val="0"/>
                <w:sz w:val="24"/>
                <w:szCs w:val="28"/>
              </w:rPr>
            </w:pPr>
            <w:r>
              <w:rPr>
                <w:rFonts w:eastAsia="SimHei"/>
                <w:kern w:val="0"/>
                <w:sz w:val="24"/>
                <w:szCs w:val="28"/>
              </w:rPr>
              <w:t>1</w:t>
            </w:r>
          </w:p>
        </w:tc>
        <w:tc>
          <w:tcPr>
            <w:tcW w:w="728" w:type="dxa"/>
            <w:tcBorders>
              <w:top w:val="nil"/>
              <w:left w:val="nil"/>
              <w:bottom w:val="single" w:sz="4" w:space="0" w:color="auto"/>
              <w:right w:val="single" w:sz="4" w:space="0" w:color="auto"/>
            </w:tcBorders>
          </w:tcPr>
          <w:p w:rsidR="006A71C1" w:rsidRDefault="00162E3C">
            <w:pPr>
              <w:widowControl/>
              <w:jc w:val="center"/>
              <w:rPr>
                <w:rFonts w:eastAsia="SimHei"/>
                <w:kern w:val="0"/>
                <w:sz w:val="24"/>
                <w:szCs w:val="28"/>
              </w:rPr>
            </w:pPr>
            <w:r>
              <w:rPr>
                <w:rFonts w:eastAsia="SimHei" w:hint="eastAsia"/>
                <w:kern w:val="0"/>
                <w:sz w:val="24"/>
                <w:szCs w:val="28"/>
              </w:rPr>
              <w:t>12</w:t>
            </w:r>
          </w:p>
        </w:tc>
        <w:tc>
          <w:tcPr>
            <w:tcW w:w="3003" w:type="dxa"/>
            <w:gridSpan w:val="3"/>
            <w:tcBorders>
              <w:top w:val="nil"/>
              <w:left w:val="nil"/>
              <w:bottom w:val="single" w:sz="4" w:space="0" w:color="auto"/>
              <w:right w:val="single" w:sz="4" w:space="0" w:color="auto"/>
            </w:tcBorders>
          </w:tcPr>
          <w:p w:rsidR="006A71C1" w:rsidRDefault="006A71C1">
            <w:pPr>
              <w:widowControl/>
              <w:jc w:val="left"/>
              <w:rPr>
                <w:rFonts w:eastAsia="SimHei"/>
                <w:kern w:val="0"/>
                <w:sz w:val="24"/>
                <w:szCs w:val="28"/>
              </w:rPr>
            </w:pPr>
          </w:p>
        </w:tc>
        <w:tc>
          <w:tcPr>
            <w:tcW w:w="1124" w:type="dxa"/>
            <w:gridSpan w:val="2"/>
            <w:tcBorders>
              <w:top w:val="nil"/>
              <w:left w:val="nil"/>
              <w:bottom w:val="single" w:sz="4" w:space="0" w:color="auto"/>
              <w:right w:val="single" w:sz="4" w:space="0" w:color="auto"/>
            </w:tcBorders>
          </w:tcPr>
          <w:p w:rsidR="006A71C1" w:rsidRDefault="006A71C1">
            <w:pPr>
              <w:widowControl/>
              <w:jc w:val="center"/>
              <w:rPr>
                <w:rFonts w:eastAsia="SimHei"/>
                <w:kern w:val="0"/>
                <w:sz w:val="24"/>
                <w:szCs w:val="28"/>
              </w:rPr>
            </w:pPr>
          </w:p>
        </w:tc>
      </w:tr>
      <w:tr w:rsidR="006A71C1">
        <w:trPr>
          <w:trHeight w:val="396"/>
        </w:trPr>
        <w:tc>
          <w:tcPr>
            <w:tcW w:w="695" w:type="dxa"/>
            <w:gridSpan w:val="2"/>
            <w:tcBorders>
              <w:top w:val="nil"/>
              <w:left w:val="single" w:sz="4" w:space="0" w:color="auto"/>
              <w:bottom w:val="single" w:sz="4" w:space="0" w:color="auto"/>
              <w:right w:val="single" w:sz="4" w:space="0" w:color="auto"/>
            </w:tcBorders>
          </w:tcPr>
          <w:p w:rsidR="006A71C1" w:rsidRDefault="00162E3C">
            <w:pPr>
              <w:widowControl/>
              <w:jc w:val="center"/>
              <w:rPr>
                <w:rFonts w:eastAsia="SimHei"/>
                <w:kern w:val="0"/>
                <w:sz w:val="24"/>
                <w:szCs w:val="28"/>
              </w:rPr>
            </w:pPr>
            <w:r>
              <w:rPr>
                <w:rFonts w:eastAsia="SimHei"/>
                <w:kern w:val="0"/>
                <w:sz w:val="24"/>
                <w:szCs w:val="28"/>
              </w:rPr>
              <w:t>6</w:t>
            </w:r>
          </w:p>
        </w:tc>
        <w:tc>
          <w:tcPr>
            <w:tcW w:w="3062" w:type="dxa"/>
            <w:tcBorders>
              <w:top w:val="nil"/>
              <w:left w:val="nil"/>
              <w:bottom w:val="single" w:sz="4" w:space="0" w:color="auto"/>
              <w:right w:val="single" w:sz="4" w:space="0" w:color="auto"/>
            </w:tcBorders>
          </w:tcPr>
          <w:p w:rsidR="006A71C1" w:rsidRPr="00CF22CA" w:rsidRDefault="00CF22CA">
            <w:pPr>
              <w:widowControl/>
              <w:jc w:val="left"/>
              <w:rPr>
                <w:rFonts w:eastAsia="SimHei"/>
                <w:kern w:val="0"/>
                <w:sz w:val="24"/>
                <w:szCs w:val="28"/>
                <w:lang w:val="ru-RU"/>
              </w:rPr>
            </w:pPr>
            <w:r>
              <w:rPr>
                <w:rFonts w:eastAsia="SimHei"/>
                <w:kern w:val="0"/>
                <w:sz w:val="24"/>
                <w:szCs w:val="28"/>
                <w:lang w:val="ru-RU"/>
              </w:rPr>
              <w:t>Шнур питания</w:t>
            </w:r>
          </w:p>
        </w:tc>
        <w:tc>
          <w:tcPr>
            <w:tcW w:w="763" w:type="dxa"/>
            <w:tcBorders>
              <w:top w:val="nil"/>
              <w:left w:val="nil"/>
              <w:bottom w:val="single" w:sz="4" w:space="0" w:color="auto"/>
              <w:right w:val="single" w:sz="4" w:space="0" w:color="auto"/>
            </w:tcBorders>
          </w:tcPr>
          <w:p w:rsidR="006A71C1" w:rsidRDefault="00162E3C">
            <w:pPr>
              <w:widowControl/>
              <w:jc w:val="center"/>
              <w:rPr>
                <w:rFonts w:eastAsia="SimHei"/>
                <w:kern w:val="0"/>
                <w:sz w:val="24"/>
                <w:szCs w:val="28"/>
              </w:rPr>
            </w:pPr>
            <w:r>
              <w:rPr>
                <w:rFonts w:eastAsia="SimHei" w:hint="eastAsia"/>
                <w:kern w:val="0"/>
                <w:sz w:val="24"/>
                <w:szCs w:val="28"/>
              </w:rPr>
              <w:t>1</w:t>
            </w:r>
          </w:p>
        </w:tc>
        <w:tc>
          <w:tcPr>
            <w:tcW w:w="728" w:type="dxa"/>
            <w:tcBorders>
              <w:top w:val="nil"/>
              <w:left w:val="nil"/>
              <w:bottom w:val="single" w:sz="4" w:space="0" w:color="auto"/>
              <w:right w:val="single" w:sz="4" w:space="0" w:color="auto"/>
            </w:tcBorders>
          </w:tcPr>
          <w:p w:rsidR="006A71C1" w:rsidRDefault="00162E3C">
            <w:pPr>
              <w:widowControl/>
              <w:jc w:val="center"/>
              <w:rPr>
                <w:rFonts w:eastAsia="SimHei"/>
                <w:kern w:val="0"/>
                <w:sz w:val="24"/>
                <w:szCs w:val="28"/>
              </w:rPr>
            </w:pPr>
            <w:r>
              <w:rPr>
                <w:rFonts w:eastAsia="SimHei" w:hint="eastAsia"/>
                <w:kern w:val="0"/>
                <w:sz w:val="24"/>
                <w:szCs w:val="28"/>
              </w:rPr>
              <w:t>13</w:t>
            </w:r>
          </w:p>
        </w:tc>
        <w:tc>
          <w:tcPr>
            <w:tcW w:w="3003" w:type="dxa"/>
            <w:gridSpan w:val="3"/>
            <w:tcBorders>
              <w:top w:val="nil"/>
              <w:left w:val="nil"/>
              <w:bottom w:val="single" w:sz="4" w:space="0" w:color="auto"/>
              <w:right w:val="single" w:sz="4" w:space="0" w:color="auto"/>
            </w:tcBorders>
          </w:tcPr>
          <w:p w:rsidR="006A71C1" w:rsidRDefault="006A71C1">
            <w:pPr>
              <w:widowControl/>
              <w:jc w:val="left"/>
              <w:rPr>
                <w:rFonts w:eastAsia="SimHei"/>
                <w:kern w:val="0"/>
                <w:sz w:val="24"/>
                <w:szCs w:val="28"/>
              </w:rPr>
            </w:pPr>
          </w:p>
        </w:tc>
        <w:tc>
          <w:tcPr>
            <w:tcW w:w="1124" w:type="dxa"/>
            <w:gridSpan w:val="2"/>
            <w:tcBorders>
              <w:top w:val="nil"/>
              <w:left w:val="nil"/>
              <w:bottom w:val="single" w:sz="4" w:space="0" w:color="auto"/>
              <w:right w:val="single" w:sz="4" w:space="0" w:color="auto"/>
            </w:tcBorders>
          </w:tcPr>
          <w:p w:rsidR="006A71C1" w:rsidRDefault="006A71C1">
            <w:pPr>
              <w:widowControl/>
              <w:jc w:val="center"/>
              <w:rPr>
                <w:rFonts w:eastAsia="SimHei"/>
                <w:kern w:val="0"/>
                <w:sz w:val="24"/>
                <w:szCs w:val="28"/>
              </w:rPr>
            </w:pPr>
          </w:p>
        </w:tc>
      </w:tr>
      <w:tr w:rsidR="006A71C1">
        <w:trPr>
          <w:trHeight w:val="396"/>
        </w:trPr>
        <w:tc>
          <w:tcPr>
            <w:tcW w:w="695" w:type="dxa"/>
            <w:gridSpan w:val="2"/>
            <w:tcBorders>
              <w:top w:val="nil"/>
              <w:left w:val="single" w:sz="4" w:space="0" w:color="auto"/>
              <w:bottom w:val="single" w:sz="4" w:space="0" w:color="auto"/>
              <w:right w:val="single" w:sz="4" w:space="0" w:color="auto"/>
            </w:tcBorders>
          </w:tcPr>
          <w:p w:rsidR="006A71C1" w:rsidRDefault="00162E3C">
            <w:pPr>
              <w:widowControl/>
              <w:jc w:val="center"/>
              <w:rPr>
                <w:rFonts w:eastAsia="SimHei"/>
                <w:kern w:val="0"/>
                <w:sz w:val="24"/>
                <w:szCs w:val="28"/>
              </w:rPr>
            </w:pPr>
            <w:r>
              <w:rPr>
                <w:rFonts w:eastAsia="SimHei" w:hint="eastAsia"/>
                <w:kern w:val="0"/>
                <w:sz w:val="24"/>
                <w:szCs w:val="28"/>
              </w:rPr>
              <w:t>7</w:t>
            </w:r>
          </w:p>
        </w:tc>
        <w:tc>
          <w:tcPr>
            <w:tcW w:w="3062" w:type="dxa"/>
            <w:tcBorders>
              <w:top w:val="nil"/>
              <w:left w:val="nil"/>
              <w:bottom w:val="single" w:sz="4" w:space="0" w:color="auto"/>
              <w:right w:val="single" w:sz="4" w:space="0" w:color="auto"/>
            </w:tcBorders>
          </w:tcPr>
          <w:p w:rsidR="006A71C1" w:rsidRPr="00E12DEC" w:rsidRDefault="00BF23FA">
            <w:pPr>
              <w:widowControl/>
              <w:jc w:val="left"/>
              <w:rPr>
                <w:rFonts w:eastAsia="SimHei"/>
                <w:kern w:val="0"/>
                <w:sz w:val="24"/>
                <w:szCs w:val="28"/>
                <w:lang w:val="ru-RU"/>
              </w:rPr>
            </w:pPr>
            <w:r>
              <w:rPr>
                <w:rFonts w:eastAsia="SimHei"/>
                <w:kern w:val="0"/>
                <w:sz w:val="24"/>
                <w:szCs w:val="28"/>
                <w:lang w:val="ru-RU"/>
              </w:rPr>
              <w:t>Ключ безопасности</w:t>
            </w:r>
          </w:p>
        </w:tc>
        <w:tc>
          <w:tcPr>
            <w:tcW w:w="763" w:type="dxa"/>
            <w:tcBorders>
              <w:top w:val="nil"/>
              <w:left w:val="nil"/>
              <w:bottom w:val="single" w:sz="4" w:space="0" w:color="auto"/>
              <w:right w:val="single" w:sz="4" w:space="0" w:color="auto"/>
            </w:tcBorders>
          </w:tcPr>
          <w:p w:rsidR="006A71C1" w:rsidRDefault="00162E3C">
            <w:pPr>
              <w:widowControl/>
              <w:jc w:val="center"/>
              <w:rPr>
                <w:rFonts w:eastAsia="SimHei"/>
                <w:kern w:val="0"/>
                <w:sz w:val="24"/>
                <w:szCs w:val="28"/>
              </w:rPr>
            </w:pPr>
            <w:r>
              <w:rPr>
                <w:rFonts w:eastAsia="SimHei" w:hint="eastAsia"/>
                <w:kern w:val="0"/>
                <w:sz w:val="24"/>
                <w:szCs w:val="28"/>
              </w:rPr>
              <w:t>1</w:t>
            </w:r>
          </w:p>
        </w:tc>
        <w:tc>
          <w:tcPr>
            <w:tcW w:w="728" w:type="dxa"/>
            <w:tcBorders>
              <w:top w:val="nil"/>
              <w:left w:val="nil"/>
              <w:bottom w:val="single" w:sz="4" w:space="0" w:color="auto"/>
              <w:right w:val="single" w:sz="4" w:space="0" w:color="auto"/>
            </w:tcBorders>
          </w:tcPr>
          <w:p w:rsidR="006A71C1" w:rsidRDefault="00162E3C">
            <w:pPr>
              <w:widowControl/>
              <w:jc w:val="center"/>
              <w:rPr>
                <w:rFonts w:eastAsia="SimHei"/>
                <w:kern w:val="0"/>
                <w:sz w:val="24"/>
                <w:szCs w:val="28"/>
              </w:rPr>
            </w:pPr>
            <w:r>
              <w:rPr>
                <w:rFonts w:eastAsia="SimHei" w:hint="eastAsia"/>
                <w:kern w:val="0"/>
                <w:sz w:val="24"/>
                <w:szCs w:val="28"/>
              </w:rPr>
              <w:t>14</w:t>
            </w:r>
          </w:p>
        </w:tc>
        <w:tc>
          <w:tcPr>
            <w:tcW w:w="3003" w:type="dxa"/>
            <w:gridSpan w:val="3"/>
            <w:tcBorders>
              <w:top w:val="nil"/>
              <w:left w:val="nil"/>
              <w:bottom w:val="single" w:sz="4" w:space="0" w:color="auto"/>
              <w:right w:val="single" w:sz="4" w:space="0" w:color="auto"/>
            </w:tcBorders>
          </w:tcPr>
          <w:p w:rsidR="006A71C1" w:rsidRDefault="006A71C1">
            <w:pPr>
              <w:widowControl/>
              <w:jc w:val="left"/>
              <w:rPr>
                <w:rFonts w:eastAsia="SimHei"/>
                <w:kern w:val="0"/>
                <w:sz w:val="24"/>
                <w:szCs w:val="28"/>
              </w:rPr>
            </w:pPr>
          </w:p>
        </w:tc>
        <w:tc>
          <w:tcPr>
            <w:tcW w:w="1124" w:type="dxa"/>
            <w:gridSpan w:val="2"/>
            <w:tcBorders>
              <w:top w:val="nil"/>
              <w:left w:val="nil"/>
              <w:bottom w:val="single" w:sz="4" w:space="0" w:color="auto"/>
              <w:right w:val="single" w:sz="4" w:space="0" w:color="auto"/>
            </w:tcBorders>
          </w:tcPr>
          <w:p w:rsidR="006A71C1" w:rsidRDefault="006A71C1">
            <w:pPr>
              <w:widowControl/>
              <w:jc w:val="center"/>
              <w:rPr>
                <w:rFonts w:eastAsia="SimHei"/>
                <w:kern w:val="0"/>
                <w:sz w:val="24"/>
                <w:szCs w:val="28"/>
              </w:rPr>
            </w:pPr>
          </w:p>
        </w:tc>
      </w:tr>
    </w:tbl>
    <w:p w:rsidR="006A71C1" w:rsidRDefault="00CD5122">
      <w:pPr>
        <w:pStyle w:val="1"/>
        <w:ind w:firstLineChars="200" w:firstLine="883"/>
      </w:pPr>
      <w:bookmarkStart w:id="2" w:name="_Toc14289"/>
      <w:bookmarkStart w:id="3" w:name="_Toc17405"/>
      <w:r w:rsidRPr="00CD5122">
        <w:rPr>
          <w:rFonts w:eastAsia="SimHei"/>
          <w:noProof/>
          <w:szCs w:val="44"/>
          <w:lang w:val="zh-CN"/>
        </w:rPr>
        <w:pict>
          <v:rect id="Rectangle 554" o:spid="_x0000_s1040" style="position:absolute;left:0;text-align:left;margin-left:-21.3pt;margin-top:39.1pt;width:494pt;height:41.6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" strokecolor="red" strokeweight="1.75pt">
            <v:path arrowok="t"/>
            <v:textbox>
              <w:txbxContent>
                <w:p w:rsidR="0011207A" w:rsidRPr="00E12DEC" w:rsidRDefault="0011207A" w:rsidP="00E12DEC">
                  <w:pPr>
                    <w:rPr>
                      <w:szCs w:val="28"/>
                      <w:lang w:val="ru-RU"/>
                    </w:rPr>
                  </w:pPr>
                  <w:r>
                    <w:rPr>
                      <w:rFonts w:eastAsia="SimHei"/>
                      <w:b/>
                      <w:color w:val="FF0000"/>
                      <w:sz w:val="24"/>
                      <w:szCs w:val="24"/>
                      <w:lang w:val="ru-RU"/>
                    </w:rPr>
                    <w:t>Предупреждение:</w:t>
                  </w:r>
                  <w:r w:rsidRPr="00E12DEC">
                    <w:rPr>
                      <w:rFonts w:eastAsia="SimHei"/>
                      <w:b/>
                      <w:color w:val="FF0000"/>
                      <w:sz w:val="24"/>
                      <w:szCs w:val="24"/>
                      <w:lang w:val="ru-RU"/>
                    </w:rPr>
                    <w:t xml:space="preserve"> Перед складыванием беговой дорожки убедитесь, что </w:t>
                  </w:r>
                  <w:r>
                    <w:rPr>
                      <w:rFonts w:eastAsia="SimHei"/>
                      <w:b/>
                      <w:color w:val="FF0000"/>
                      <w:sz w:val="24"/>
                      <w:szCs w:val="24"/>
                      <w:lang w:val="ru-RU"/>
                    </w:rPr>
                    <w:t>градус наклона равен нулю</w:t>
                  </w:r>
                </w:p>
              </w:txbxContent>
            </v:textbox>
          </v:rect>
        </w:pict>
      </w:r>
      <w:r w:rsidR="00162E3C">
        <w:t xml:space="preserve">2.  </w:t>
      </w:r>
      <w:bookmarkEnd w:id="2"/>
      <w:bookmarkEnd w:id="3"/>
      <w:proofErr w:type="spellStart"/>
      <w:r w:rsidR="00E12DEC" w:rsidRPr="00E12DEC">
        <w:t>Меры</w:t>
      </w:r>
      <w:proofErr w:type="spellEnd"/>
      <w:r w:rsidR="00E12DEC" w:rsidRPr="00E12DEC">
        <w:t xml:space="preserve"> </w:t>
      </w:r>
      <w:proofErr w:type="spellStart"/>
      <w:r w:rsidR="00E12DEC" w:rsidRPr="00E12DEC">
        <w:t>предосторожности</w:t>
      </w:r>
      <w:proofErr w:type="spellEnd"/>
    </w:p>
    <w:p w:rsidR="006A71C1" w:rsidRDefault="00CD5122">
      <w:pPr>
        <w:spacing w:line="360" w:lineRule="auto"/>
        <w:jc w:val="left"/>
        <w:rPr>
          <w:rFonts w:eastAsia="Adobe 黑体 Std R"/>
          <w:b/>
          <w:bCs/>
          <w:snapToGrid w:val="0"/>
          <w:kern w:val="0"/>
          <w:sz w:val="28"/>
          <w:szCs w:val="28"/>
        </w:rPr>
      </w:pPr>
      <w:r w:rsidRPr="00CD5122">
        <w:rPr>
          <w:rFonts w:eastAsia="Adobe 黑体 Std R"/>
          <w:b/>
          <w:bCs/>
          <w:noProof/>
          <w:kern w:val="0"/>
          <w:sz w:val="28"/>
          <w:szCs w:val="28"/>
        </w:rPr>
        <w:pict>
          <v:rect id="Rectangle 557" o:spid="_x0000_s1041" style="position:absolute;margin-left:-33.5pt;margin-top:40.8pt;width:88.9pt;height:29.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">
            <v:path arrowok="t"/>
            <v:textbox>
              <w:txbxContent>
                <w:p w:rsidR="0011207A" w:rsidRPr="00E12DEC" w:rsidRDefault="0011207A">
                  <w:pPr>
                    <w:rPr>
                      <w:b/>
                      <w:sz w:val="24"/>
                      <w:szCs w:val="24"/>
                      <w:lang w:val="ru-RU"/>
                    </w:rPr>
                  </w:pPr>
                  <w:r>
                    <w:rPr>
                      <w:b/>
                      <w:sz w:val="24"/>
                      <w:szCs w:val="24"/>
                      <w:lang w:val="ru-RU"/>
                    </w:rPr>
                    <w:t>Примечание</w:t>
                  </w:r>
                </w:p>
              </w:txbxContent>
            </v:textbox>
          </v:rect>
        </w:pict>
      </w:r>
      <w:r w:rsidR="00162E3C">
        <w:rPr>
          <w:rFonts w:eastAsia="Adobe 黑体 Std R"/>
          <w:b/>
          <w:bCs/>
          <w:snapToGrid w:val="0"/>
          <w:kern w:val="0"/>
          <w:sz w:val="28"/>
          <w:szCs w:val="28"/>
        </w:rPr>
        <w:t xml:space="preserve">         </w:t>
      </w:r>
    </w:p>
    <w:p w:rsidR="006A71C1" w:rsidRPr="00E12DEC" w:rsidRDefault="00626EEE" w:rsidP="00E12DEC">
      <w:pPr>
        <w:spacing w:line="360" w:lineRule="auto"/>
        <w:ind w:firstLineChars="500" w:firstLine="1200"/>
        <w:jc w:val="left"/>
        <w:rPr>
          <w:b/>
          <w:bCs/>
          <w:snapToGrid w:val="0"/>
          <w:kern w:val="0"/>
          <w:sz w:val="28"/>
          <w:szCs w:val="28"/>
          <w:lang w:val="ru-RU"/>
        </w:rPr>
      </w:pPr>
      <w:r>
        <w:rPr>
          <w:sz w:val="24"/>
          <w:szCs w:val="28"/>
          <w:lang w:val="ru-RU"/>
        </w:rPr>
        <w:t>П</w:t>
      </w:r>
      <w:r w:rsidR="00E12DEC" w:rsidRPr="00E12DEC">
        <w:rPr>
          <w:sz w:val="24"/>
          <w:szCs w:val="28"/>
          <w:lang w:val="ru-RU"/>
        </w:rPr>
        <w:t>ожалуйста, внимательно прочитайте инструкцию перед использованием</w:t>
      </w:r>
      <w:r w:rsidR="00162E3C" w:rsidRPr="00E12DEC">
        <w:rPr>
          <w:rFonts w:hint="eastAsia"/>
          <w:sz w:val="24"/>
          <w:szCs w:val="28"/>
          <w:lang w:val="ru-RU"/>
        </w:rPr>
        <w:t>.</w:t>
      </w:r>
    </w:p>
    <w:p w:rsidR="006A71C1" w:rsidRPr="00E12DEC" w:rsidRDefault="00E12DEC">
      <w:pPr>
        <w:numPr>
          <w:ilvl w:val="0"/>
          <w:numId w:val="2"/>
        </w:numPr>
        <w:spacing w:line="360" w:lineRule="exact"/>
        <w:jc w:val="left"/>
        <w:rPr>
          <w:sz w:val="24"/>
          <w:szCs w:val="28"/>
          <w:lang w:val="ru-RU"/>
        </w:rPr>
      </w:pPr>
      <w:bookmarkStart w:id="4" w:name="_Toc12316"/>
      <w:bookmarkStart w:id="5" w:name="_Toc12924"/>
      <w:r>
        <w:rPr>
          <w:lang w:val="ru-RU"/>
        </w:rPr>
        <w:t>И</w:t>
      </w:r>
      <w:r w:rsidRPr="00E12DEC">
        <w:rPr>
          <w:sz w:val="24"/>
          <w:szCs w:val="28"/>
          <w:lang w:val="ru-RU"/>
        </w:rPr>
        <w:t xml:space="preserve">спользуйте и храните </w:t>
      </w:r>
      <w:r w:rsidRPr="00926682">
        <w:rPr>
          <w:sz w:val="24"/>
          <w:szCs w:val="28"/>
          <w:lang w:val="ru-RU"/>
        </w:rPr>
        <w:t xml:space="preserve">беговую дорожку в помещении, </w:t>
      </w:r>
      <w:proofErr w:type="gramStart"/>
      <w:r w:rsidRPr="00926682">
        <w:rPr>
          <w:sz w:val="24"/>
          <w:szCs w:val="28"/>
          <w:lang w:val="ru-RU"/>
        </w:rPr>
        <w:t xml:space="preserve">избегайте </w:t>
      </w:r>
      <w:r w:rsidR="00D3227C">
        <w:rPr>
          <w:sz w:val="24"/>
          <w:szCs w:val="28"/>
          <w:lang w:val="ru-RU"/>
        </w:rPr>
        <w:t>попадание</w:t>
      </w:r>
      <w:proofErr w:type="gramEnd"/>
      <w:r w:rsidR="00D3227C">
        <w:rPr>
          <w:sz w:val="24"/>
          <w:szCs w:val="28"/>
          <w:lang w:val="ru-RU"/>
        </w:rPr>
        <w:t xml:space="preserve"> на нее влаги.</w:t>
      </w:r>
    </w:p>
    <w:p w:rsidR="006A71C1" w:rsidRPr="00E12DEC" w:rsidRDefault="00E12DEC">
      <w:pPr>
        <w:numPr>
          <w:ilvl w:val="0"/>
          <w:numId w:val="2"/>
        </w:numPr>
        <w:spacing w:line="360" w:lineRule="exact"/>
        <w:jc w:val="left"/>
        <w:rPr>
          <w:sz w:val="24"/>
          <w:szCs w:val="28"/>
          <w:lang w:val="ru-RU"/>
        </w:rPr>
      </w:pPr>
      <w:r w:rsidRPr="00E12DEC">
        <w:rPr>
          <w:sz w:val="24"/>
          <w:szCs w:val="28"/>
          <w:lang w:val="ru-RU"/>
        </w:rPr>
        <w:t xml:space="preserve">Пожалуйста, </w:t>
      </w:r>
      <w:r>
        <w:rPr>
          <w:sz w:val="24"/>
          <w:szCs w:val="28"/>
          <w:lang w:val="ru-RU"/>
        </w:rPr>
        <w:t>используйте</w:t>
      </w:r>
      <w:r w:rsidRPr="00E12DEC">
        <w:rPr>
          <w:sz w:val="24"/>
          <w:szCs w:val="28"/>
          <w:lang w:val="ru-RU"/>
        </w:rPr>
        <w:t xml:space="preserve"> подходящую одежду и кроссовки </w:t>
      </w:r>
      <w:r>
        <w:rPr>
          <w:sz w:val="24"/>
          <w:szCs w:val="28"/>
          <w:lang w:val="ru-RU"/>
        </w:rPr>
        <w:t>для</w:t>
      </w:r>
      <w:r w:rsidRPr="00E12DEC">
        <w:rPr>
          <w:sz w:val="24"/>
          <w:szCs w:val="28"/>
          <w:lang w:val="ru-RU"/>
        </w:rPr>
        <w:t xml:space="preserve"> трениров</w:t>
      </w:r>
      <w:r>
        <w:rPr>
          <w:sz w:val="24"/>
          <w:szCs w:val="28"/>
          <w:lang w:val="ru-RU"/>
        </w:rPr>
        <w:t>о</w:t>
      </w:r>
      <w:r w:rsidRPr="00E12DEC">
        <w:rPr>
          <w:sz w:val="24"/>
          <w:szCs w:val="28"/>
          <w:lang w:val="ru-RU"/>
        </w:rPr>
        <w:t>к. Запрещено заниматься на беговой дорожке босиком.</w:t>
      </w:r>
    </w:p>
    <w:p w:rsidR="006A71C1" w:rsidRPr="00E12DEC" w:rsidRDefault="00E12DEC">
      <w:pPr>
        <w:numPr>
          <w:ilvl w:val="0"/>
          <w:numId w:val="2"/>
        </w:numPr>
        <w:spacing w:line="360" w:lineRule="exact"/>
        <w:jc w:val="left"/>
        <w:rPr>
          <w:sz w:val="24"/>
          <w:szCs w:val="28"/>
          <w:lang w:val="ru-RU"/>
        </w:rPr>
      </w:pPr>
      <w:r>
        <w:rPr>
          <w:sz w:val="24"/>
          <w:szCs w:val="28"/>
          <w:lang w:val="ru-RU"/>
        </w:rPr>
        <w:t>Э</w:t>
      </w:r>
      <w:r w:rsidRPr="00E12DEC">
        <w:rPr>
          <w:sz w:val="24"/>
          <w:szCs w:val="28"/>
          <w:lang w:val="ru-RU"/>
        </w:rPr>
        <w:t xml:space="preserve">лектрическая розетка должна иметь </w:t>
      </w:r>
      <w:r>
        <w:rPr>
          <w:sz w:val="24"/>
          <w:szCs w:val="28"/>
          <w:lang w:val="ru-RU"/>
        </w:rPr>
        <w:t>заземлени</w:t>
      </w:r>
      <w:r w:rsidR="00626EEE">
        <w:rPr>
          <w:sz w:val="24"/>
          <w:szCs w:val="28"/>
          <w:lang w:val="ru-RU"/>
        </w:rPr>
        <w:t>е</w:t>
      </w:r>
      <w:r w:rsidRPr="00E12DEC">
        <w:rPr>
          <w:sz w:val="24"/>
          <w:szCs w:val="28"/>
          <w:lang w:val="ru-RU"/>
        </w:rPr>
        <w:t>, не подключа</w:t>
      </w:r>
      <w:r>
        <w:rPr>
          <w:sz w:val="24"/>
          <w:szCs w:val="28"/>
          <w:lang w:val="ru-RU"/>
        </w:rPr>
        <w:t>йте</w:t>
      </w:r>
      <w:r w:rsidRPr="00E12DEC">
        <w:rPr>
          <w:sz w:val="24"/>
          <w:szCs w:val="28"/>
          <w:lang w:val="ru-RU"/>
        </w:rPr>
        <w:t xml:space="preserve"> друго</w:t>
      </w:r>
      <w:r>
        <w:rPr>
          <w:sz w:val="24"/>
          <w:szCs w:val="28"/>
          <w:lang w:val="ru-RU"/>
        </w:rPr>
        <w:t>е</w:t>
      </w:r>
      <w:r w:rsidRPr="00E12DEC">
        <w:rPr>
          <w:sz w:val="24"/>
          <w:szCs w:val="28"/>
          <w:lang w:val="ru-RU"/>
        </w:rPr>
        <w:t xml:space="preserve"> электрическо</w:t>
      </w:r>
      <w:r>
        <w:rPr>
          <w:sz w:val="24"/>
          <w:szCs w:val="28"/>
          <w:lang w:val="ru-RU"/>
        </w:rPr>
        <w:t>е оборудование к той же розетке</w:t>
      </w:r>
      <w:r w:rsidRPr="00E12DEC">
        <w:rPr>
          <w:sz w:val="24"/>
          <w:szCs w:val="28"/>
          <w:lang w:val="ru-RU"/>
        </w:rPr>
        <w:t>.</w:t>
      </w:r>
    </w:p>
    <w:p w:rsidR="00E12DEC" w:rsidRPr="00E12DEC" w:rsidRDefault="00626EEE">
      <w:pPr>
        <w:numPr>
          <w:ilvl w:val="0"/>
          <w:numId w:val="2"/>
        </w:numPr>
        <w:spacing w:line="360" w:lineRule="exact"/>
        <w:jc w:val="left"/>
        <w:rPr>
          <w:sz w:val="24"/>
          <w:szCs w:val="28"/>
          <w:lang w:val="ru-RU"/>
        </w:rPr>
      </w:pPr>
      <w:r>
        <w:rPr>
          <w:sz w:val="24"/>
          <w:szCs w:val="28"/>
          <w:lang w:val="ru-RU"/>
        </w:rPr>
        <w:t>Не подпускайте детей к беговой дорожке</w:t>
      </w:r>
      <w:r w:rsidR="00E12DEC" w:rsidRPr="00E12DEC">
        <w:rPr>
          <w:sz w:val="24"/>
          <w:szCs w:val="28"/>
          <w:lang w:val="ru-RU"/>
        </w:rPr>
        <w:t xml:space="preserve">, </w:t>
      </w:r>
      <w:r w:rsidR="00E12DEC">
        <w:rPr>
          <w:sz w:val="24"/>
          <w:szCs w:val="28"/>
          <w:lang w:val="ru-RU"/>
        </w:rPr>
        <w:t>во</w:t>
      </w:r>
      <w:r w:rsidR="00E12DEC" w:rsidRPr="00E12DEC">
        <w:rPr>
          <w:sz w:val="24"/>
          <w:szCs w:val="28"/>
          <w:lang w:val="ru-RU"/>
        </w:rPr>
        <w:t xml:space="preserve"> </w:t>
      </w:r>
      <w:r w:rsidR="00D3227C">
        <w:rPr>
          <w:sz w:val="24"/>
          <w:szCs w:val="28"/>
          <w:lang w:val="ru-RU"/>
        </w:rPr>
        <w:t>и</w:t>
      </w:r>
      <w:r w:rsidR="00D3227C" w:rsidRPr="00E12DEC">
        <w:rPr>
          <w:sz w:val="24"/>
          <w:szCs w:val="28"/>
          <w:lang w:val="ru-RU"/>
        </w:rPr>
        <w:t>збе</w:t>
      </w:r>
      <w:r w:rsidR="00D3227C">
        <w:rPr>
          <w:sz w:val="24"/>
          <w:szCs w:val="28"/>
          <w:lang w:val="ru-RU"/>
        </w:rPr>
        <w:t>жание</w:t>
      </w:r>
      <w:r w:rsidR="00E12DEC" w:rsidRPr="00E12DEC">
        <w:rPr>
          <w:sz w:val="24"/>
          <w:szCs w:val="28"/>
          <w:lang w:val="ru-RU"/>
        </w:rPr>
        <w:t xml:space="preserve"> несчастных случаев.</w:t>
      </w:r>
    </w:p>
    <w:p w:rsidR="00E12DEC" w:rsidRPr="00E12DEC" w:rsidRDefault="00E12DEC">
      <w:pPr>
        <w:numPr>
          <w:ilvl w:val="0"/>
          <w:numId w:val="2"/>
        </w:numPr>
        <w:spacing w:line="360" w:lineRule="exact"/>
        <w:jc w:val="left"/>
        <w:rPr>
          <w:sz w:val="24"/>
          <w:szCs w:val="28"/>
          <w:lang w:val="ru-RU"/>
        </w:rPr>
      </w:pPr>
      <w:r w:rsidRPr="00E12DEC">
        <w:rPr>
          <w:sz w:val="24"/>
          <w:szCs w:val="28"/>
          <w:lang w:val="ru-RU"/>
        </w:rPr>
        <w:lastRenderedPageBreak/>
        <w:t>Избегайте слишком долг</w:t>
      </w:r>
      <w:r>
        <w:rPr>
          <w:sz w:val="24"/>
          <w:szCs w:val="28"/>
          <w:lang w:val="ru-RU"/>
        </w:rPr>
        <w:t>их</w:t>
      </w:r>
      <w:r w:rsidRPr="00E12DEC">
        <w:rPr>
          <w:sz w:val="24"/>
          <w:szCs w:val="28"/>
          <w:lang w:val="ru-RU"/>
        </w:rPr>
        <w:t xml:space="preserve"> </w:t>
      </w:r>
      <w:r>
        <w:rPr>
          <w:sz w:val="24"/>
          <w:szCs w:val="28"/>
          <w:lang w:val="ru-RU"/>
        </w:rPr>
        <w:t>тренировок</w:t>
      </w:r>
      <w:r w:rsidR="00626EEE">
        <w:rPr>
          <w:sz w:val="24"/>
          <w:szCs w:val="28"/>
          <w:lang w:val="ru-RU"/>
        </w:rPr>
        <w:t xml:space="preserve"> (более двух часов без остановки)</w:t>
      </w:r>
      <w:r w:rsidRPr="00E12DEC">
        <w:rPr>
          <w:sz w:val="24"/>
          <w:szCs w:val="28"/>
          <w:lang w:val="ru-RU"/>
        </w:rPr>
        <w:t>, иначе это приведет к повреждению двигателя</w:t>
      </w:r>
      <w:r w:rsidR="00626EEE">
        <w:rPr>
          <w:sz w:val="24"/>
          <w:szCs w:val="28"/>
          <w:lang w:val="ru-RU"/>
        </w:rPr>
        <w:t>, электронной платы</w:t>
      </w:r>
      <w:r w:rsidRPr="00E12DEC">
        <w:rPr>
          <w:sz w:val="24"/>
          <w:szCs w:val="28"/>
          <w:lang w:val="ru-RU"/>
        </w:rPr>
        <w:t xml:space="preserve"> и ускорит износ подшипников</w:t>
      </w:r>
      <w:r w:rsidR="00626EEE">
        <w:rPr>
          <w:sz w:val="24"/>
          <w:szCs w:val="28"/>
          <w:lang w:val="ru-RU"/>
        </w:rPr>
        <w:t xml:space="preserve"> и</w:t>
      </w:r>
      <w:r w:rsidRPr="00E12DEC">
        <w:rPr>
          <w:sz w:val="24"/>
          <w:szCs w:val="28"/>
          <w:lang w:val="ru-RU"/>
        </w:rPr>
        <w:t xml:space="preserve"> </w:t>
      </w:r>
      <w:r w:rsidR="00626EEE">
        <w:rPr>
          <w:sz w:val="24"/>
          <w:szCs w:val="28"/>
          <w:lang w:val="ru-RU"/>
        </w:rPr>
        <w:t>бегового полотна</w:t>
      </w:r>
      <w:r w:rsidRPr="00E12DEC">
        <w:rPr>
          <w:sz w:val="24"/>
          <w:szCs w:val="28"/>
          <w:lang w:val="ru-RU"/>
        </w:rPr>
        <w:t xml:space="preserve">. Следует поддерживать </w:t>
      </w:r>
      <w:r>
        <w:rPr>
          <w:sz w:val="24"/>
          <w:szCs w:val="28"/>
          <w:lang w:val="ru-RU"/>
        </w:rPr>
        <w:t>регулярную частоту тренировок.</w:t>
      </w:r>
    </w:p>
    <w:p w:rsidR="00E12DEC" w:rsidRDefault="004722EC">
      <w:pPr>
        <w:numPr>
          <w:ilvl w:val="0"/>
          <w:numId w:val="2"/>
        </w:numPr>
        <w:spacing w:line="360" w:lineRule="exact"/>
        <w:jc w:val="left"/>
        <w:rPr>
          <w:sz w:val="24"/>
          <w:szCs w:val="28"/>
          <w:lang w:val="ru-RU"/>
        </w:rPr>
      </w:pPr>
      <w:r w:rsidRPr="00926682">
        <w:rPr>
          <w:sz w:val="24"/>
          <w:szCs w:val="28"/>
          <w:lang w:val="ru-RU"/>
        </w:rPr>
        <w:t>Защитите беговую дорожку от</w:t>
      </w:r>
      <w:r w:rsidR="00926682" w:rsidRPr="00926682">
        <w:rPr>
          <w:sz w:val="24"/>
          <w:szCs w:val="28"/>
          <w:lang w:val="ru-RU"/>
        </w:rPr>
        <w:t xml:space="preserve"> </w:t>
      </w:r>
      <w:r w:rsidRPr="00926682">
        <w:rPr>
          <w:sz w:val="24"/>
          <w:szCs w:val="28"/>
          <w:lang w:val="ru-RU"/>
        </w:rPr>
        <w:t>пыли</w:t>
      </w:r>
      <w:r w:rsidR="00E12DEC" w:rsidRPr="00926682">
        <w:rPr>
          <w:sz w:val="24"/>
          <w:szCs w:val="28"/>
          <w:lang w:val="ru-RU"/>
        </w:rPr>
        <w:t>,</w:t>
      </w:r>
      <w:r w:rsidR="00626EEE">
        <w:rPr>
          <w:sz w:val="24"/>
          <w:szCs w:val="28"/>
          <w:lang w:val="ru-RU"/>
        </w:rPr>
        <w:t xml:space="preserve"> шерсти,</w:t>
      </w:r>
      <w:r w:rsidR="00E12DEC" w:rsidRPr="00E12DEC">
        <w:rPr>
          <w:sz w:val="24"/>
          <w:szCs w:val="28"/>
          <w:lang w:val="ru-RU"/>
        </w:rPr>
        <w:t xml:space="preserve"> чтобы избежать статического электричества.</w:t>
      </w:r>
    </w:p>
    <w:p w:rsidR="006A71C1" w:rsidRPr="004215A2" w:rsidRDefault="004215A2">
      <w:pPr>
        <w:numPr>
          <w:ilvl w:val="0"/>
          <w:numId w:val="2"/>
        </w:numPr>
        <w:spacing w:line="360" w:lineRule="exact"/>
        <w:jc w:val="left"/>
        <w:rPr>
          <w:sz w:val="24"/>
          <w:szCs w:val="28"/>
          <w:lang w:val="ru-RU"/>
        </w:rPr>
      </w:pPr>
      <w:r>
        <w:rPr>
          <w:sz w:val="24"/>
          <w:szCs w:val="28"/>
          <w:lang w:val="ru-RU"/>
        </w:rPr>
        <w:t xml:space="preserve">Пожалуйста, отключайте </w:t>
      </w:r>
      <w:r w:rsidR="00626EEE">
        <w:rPr>
          <w:sz w:val="24"/>
          <w:szCs w:val="28"/>
          <w:lang w:val="ru-RU"/>
        </w:rPr>
        <w:t xml:space="preserve">дорожку от </w:t>
      </w:r>
      <w:r>
        <w:rPr>
          <w:sz w:val="24"/>
          <w:szCs w:val="28"/>
          <w:lang w:val="ru-RU"/>
        </w:rPr>
        <w:t>электрическо</w:t>
      </w:r>
      <w:r w:rsidR="00626EEE">
        <w:rPr>
          <w:sz w:val="24"/>
          <w:szCs w:val="28"/>
          <w:lang w:val="ru-RU"/>
        </w:rPr>
        <w:t>го</w:t>
      </w:r>
      <w:r>
        <w:rPr>
          <w:sz w:val="24"/>
          <w:szCs w:val="28"/>
          <w:lang w:val="ru-RU"/>
        </w:rPr>
        <w:t xml:space="preserve"> питани</w:t>
      </w:r>
      <w:r w:rsidR="00626EEE">
        <w:rPr>
          <w:sz w:val="24"/>
          <w:szCs w:val="28"/>
          <w:lang w:val="ru-RU"/>
        </w:rPr>
        <w:t>я</w:t>
      </w:r>
      <w:r>
        <w:rPr>
          <w:sz w:val="24"/>
          <w:szCs w:val="28"/>
          <w:lang w:val="ru-RU"/>
        </w:rPr>
        <w:t xml:space="preserve"> после использования</w:t>
      </w:r>
    </w:p>
    <w:p w:rsidR="004215A2" w:rsidRPr="004215A2" w:rsidRDefault="004215A2">
      <w:pPr>
        <w:numPr>
          <w:ilvl w:val="0"/>
          <w:numId w:val="2"/>
        </w:numPr>
        <w:spacing w:line="360" w:lineRule="exact"/>
        <w:jc w:val="left"/>
        <w:rPr>
          <w:sz w:val="24"/>
          <w:szCs w:val="28"/>
          <w:lang w:val="ru-RU"/>
        </w:rPr>
      </w:pPr>
      <w:r w:rsidRPr="004215A2">
        <w:rPr>
          <w:sz w:val="24"/>
          <w:szCs w:val="28"/>
          <w:lang w:val="ru-RU"/>
        </w:rPr>
        <w:t xml:space="preserve">Пожалуйста, поддерживайте </w:t>
      </w:r>
      <w:proofErr w:type="gramStart"/>
      <w:r w:rsidRPr="004215A2">
        <w:rPr>
          <w:sz w:val="24"/>
          <w:szCs w:val="28"/>
          <w:lang w:val="ru-RU"/>
        </w:rPr>
        <w:t>хорошую</w:t>
      </w:r>
      <w:proofErr w:type="gramEnd"/>
      <w:r w:rsidRPr="004215A2">
        <w:rPr>
          <w:sz w:val="24"/>
          <w:szCs w:val="28"/>
          <w:lang w:val="ru-RU"/>
        </w:rPr>
        <w:t xml:space="preserve"> </w:t>
      </w:r>
      <w:proofErr w:type="spellStart"/>
      <w:r w:rsidR="00626EEE">
        <w:rPr>
          <w:sz w:val="24"/>
          <w:szCs w:val="28"/>
          <w:lang w:val="ru-RU"/>
        </w:rPr>
        <w:t>проветриваемость</w:t>
      </w:r>
      <w:proofErr w:type="spellEnd"/>
      <w:r w:rsidR="00D3227C">
        <w:rPr>
          <w:sz w:val="24"/>
          <w:szCs w:val="28"/>
          <w:lang w:val="ru-RU"/>
        </w:rPr>
        <w:t xml:space="preserve"> в помещении</w:t>
      </w:r>
      <w:r w:rsidRPr="004215A2">
        <w:rPr>
          <w:sz w:val="24"/>
          <w:szCs w:val="28"/>
          <w:lang w:val="ru-RU"/>
        </w:rPr>
        <w:t xml:space="preserve"> во время работы.</w:t>
      </w:r>
    </w:p>
    <w:p w:rsidR="004215A2" w:rsidRDefault="004215A2">
      <w:pPr>
        <w:numPr>
          <w:ilvl w:val="0"/>
          <w:numId w:val="2"/>
        </w:numPr>
        <w:spacing w:line="360" w:lineRule="exact"/>
        <w:jc w:val="left"/>
        <w:rPr>
          <w:sz w:val="24"/>
          <w:szCs w:val="28"/>
          <w:lang w:val="ru-RU"/>
        </w:rPr>
      </w:pPr>
      <w:r w:rsidRPr="004215A2">
        <w:rPr>
          <w:sz w:val="24"/>
          <w:szCs w:val="28"/>
          <w:lang w:val="ru-RU"/>
        </w:rPr>
        <w:t>Прикрепите зам</w:t>
      </w:r>
      <w:r w:rsidR="00626EEE">
        <w:rPr>
          <w:sz w:val="24"/>
          <w:szCs w:val="28"/>
          <w:lang w:val="ru-RU"/>
        </w:rPr>
        <w:t>ок</w:t>
      </w:r>
      <w:r w:rsidRPr="004215A2">
        <w:rPr>
          <w:sz w:val="24"/>
          <w:szCs w:val="28"/>
          <w:lang w:val="ru-RU"/>
        </w:rPr>
        <w:t xml:space="preserve"> безопасности к одежде, чтобы </w:t>
      </w:r>
      <w:r w:rsidR="000C4300">
        <w:rPr>
          <w:sz w:val="24"/>
          <w:szCs w:val="28"/>
          <w:lang w:val="ru-RU"/>
        </w:rPr>
        <w:t xml:space="preserve">беговая дорожка </w:t>
      </w:r>
      <w:r>
        <w:rPr>
          <w:sz w:val="24"/>
          <w:szCs w:val="28"/>
          <w:lang w:val="ru-RU"/>
        </w:rPr>
        <w:t xml:space="preserve">могла остановиться </w:t>
      </w:r>
      <w:r w:rsidRPr="004215A2">
        <w:rPr>
          <w:sz w:val="24"/>
          <w:szCs w:val="28"/>
          <w:lang w:val="ru-RU"/>
        </w:rPr>
        <w:t>в</w:t>
      </w:r>
      <w:r>
        <w:rPr>
          <w:sz w:val="24"/>
          <w:szCs w:val="28"/>
          <w:lang w:val="ru-RU"/>
        </w:rPr>
        <w:t xml:space="preserve"> случае ЧП</w:t>
      </w:r>
      <w:r w:rsidRPr="004215A2">
        <w:rPr>
          <w:sz w:val="24"/>
          <w:szCs w:val="28"/>
          <w:lang w:val="ru-RU"/>
        </w:rPr>
        <w:t>.</w:t>
      </w:r>
    </w:p>
    <w:p w:rsidR="006A71C1" w:rsidRPr="000C4300" w:rsidRDefault="000C4300">
      <w:pPr>
        <w:numPr>
          <w:ilvl w:val="0"/>
          <w:numId w:val="2"/>
        </w:numPr>
        <w:spacing w:line="360" w:lineRule="exact"/>
        <w:jc w:val="left"/>
        <w:rPr>
          <w:sz w:val="24"/>
          <w:szCs w:val="28"/>
          <w:lang w:val="ru-RU"/>
        </w:rPr>
      </w:pPr>
      <w:r w:rsidRPr="000C4300">
        <w:rPr>
          <w:sz w:val="24"/>
          <w:szCs w:val="28"/>
          <w:lang w:val="ru-RU"/>
        </w:rPr>
        <w:t xml:space="preserve">Если вы чувствуете себя не очень хорошо при использовании </w:t>
      </w:r>
      <w:r>
        <w:rPr>
          <w:sz w:val="24"/>
          <w:szCs w:val="28"/>
          <w:lang w:val="ru-RU"/>
        </w:rPr>
        <w:t>беговой дорожки</w:t>
      </w:r>
      <w:r w:rsidRPr="000C4300">
        <w:rPr>
          <w:sz w:val="24"/>
          <w:szCs w:val="28"/>
          <w:lang w:val="ru-RU"/>
        </w:rPr>
        <w:t>, пожалуйста, остановитесь и обратитесь к врачу</w:t>
      </w:r>
      <w:r w:rsidR="00162E3C" w:rsidRPr="000C4300">
        <w:rPr>
          <w:sz w:val="24"/>
          <w:szCs w:val="28"/>
          <w:lang w:val="ru-RU"/>
        </w:rPr>
        <w:t>.</w:t>
      </w:r>
    </w:p>
    <w:p w:rsidR="000C4300" w:rsidRPr="00805696" w:rsidRDefault="000C4300">
      <w:pPr>
        <w:numPr>
          <w:ilvl w:val="0"/>
          <w:numId w:val="2"/>
        </w:numPr>
        <w:spacing w:line="360" w:lineRule="exact"/>
        <w:jc w:val="left"/>
        <w:rPr>
          <w:sz w:val="24"/>
          <w:szCs w:val="28"/>
          <w:lang w:val="ru-RU"/>
        </w:rPr>
      </w:pPr>
      <w:r w:rsidRPr="00805696">
        <w:rPr>
          <w:sz w:val="24"/>
          <w:szCs w:val="28"/>
          <w:lang w:val="ru-RU"/>
        </w:rPr>
        <w:t>Силиконов</w:t>
      </w:r>
      <w:r w:rsidR="00626EEE">
        <w:rPr>
          <w:sz w:val="24"/>
          <w:szCs w:val="28"/>
          <w:lang w:val="ru-RU"/>
        </w:rPr>
        <w:t>ая смазка</w:t>
      </w:r>
      <w:r w:rsidRPr="00805696">
        <w:rPr>
          <w:sz w:val="24"/>
          <w:szCs w:val="28"/>
          <w:lang w:val="ru-RU"/>
        </w:rPr>
        <w:t xml:space="preserve"> должн</w:t>
      </w:r>
      <w:r w:rsidR="00626EEE">
        <w:rPr>
          <w:sz w:val="24"/>
          <w:szCs w:val="28"/>
          <w:lang w:val="ru-RU"/>
        </w:rPr>
        <w:t>а</w:t>
      </w:r>
      <w:r w:rsidRPr="00805696">
        <w:rPr>
          <w:sz w:val="24"/>
          <w:szCs w:val="28"/>
          <w:lang w:val="ru-RU"/>
        </w:rPr>
        <w:t xml:space="preserve"> храниться в недоступном для детей месте.</w:t>
      </w:r>
    </w:p>
    <w:p w:rsidR="006A71C1" w:rsidRPr="000C4300" w:rsidRDefault="00CD5122">
      <w:pPr>
        <w:spacing w:line="360" w:lineRule="exact"/>
        <w:rPr>
          <w:rFonts w:eastAsia="SimHei"/>
          <w:b/>
          <w:sz w:val="24"/>
          <w:szCs w:val="24"/>
          <w:lang w:val="ru-RU"/>
        </w:rPr>
      </w:pPr>
      <w:r w:rsidRPr="00CD5122">
        <w:rPr>
          <w:rFonts w:eastAsia="SimHei"/>
          <w:b/>
          <w:noProof/>
          <w:sz w:val="24"/>
          <w:szCs w:val="24"/>
          <w:lang w:val="zh-CN"/>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92" o:spid="_x0000_s1042" type="#_x0000_t5" style="position:absolute;left:0;text-align:left;margin-left:-12.6pt;margin-top:39.85pt;width:31.5pt;height:20.7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" fillcolor="yellow" stroked="f">
            <v:textbox>
              <w:txbxContent>
                <w:p w:rsidR="0011207A" w:rsidRDefault="0011207A"/>
              </w:txbxContent>
            </v:textbox>
          </v:shape>
        </w:pict>
      </w:r>
      <w:r w:rsidRPr="00CD5122">
        <w:rPr>
          <w:rFonts w:eastAsia="SimHei"/>
          <w:b/>
          <w:noProof/>
          <w:sz w:val="24"/>
          <w:szCs w:val="24"/>
          <w:lang w:val="zh-CN"/>
        </w:rPr>
        <w:pict>
          <v:rect id="Rectangle 593" o:spid="_x0000_s1043" style="position:absolute;left:0;text-align:left;margin-left:-28.6pt;margin-top:30.5pt;width:63pt;height:47.5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" filled="f" stroked="f">
            <v:textbox>
              <w:txbxContent>
                <w:p w:rsidR="0011207A" w:rsidRDefault="0011207A">
                  <w:pPr>
                    <w:jc w:val="center"/>
                    <w:rPr>
                      <w:b/>
                      <w:color w:val="FF0000"/>
                      <w:sz w:val="44"/>
                      <w:szCs w:val="44"/>
                    </w:rPr>
                  </w:pPr>
                  <w:r>
                    <w:rPr>
                      <w:rFonts w:hint="eastAsia"/>
                      <w:b/>
                      <w:color w:val="FF0000"/>
                      <w:sz w:val="44"/>
                      <w:szCs w:val="44"/>
                    </w:rPr>
                    <w:t>!</w:t>
                  </w:r>
                </w:p>
              </w:txbxContent>
            </v:textbox>
          </v:rect>
        </w:pict>
      </w:r>
      <w:r w:rsidR="000C4300" w:rsidRPr="000C4300">
        <w:rPr>
          <w:sz w:val="24"/>
          <w:szCs w:val="28"/>
          <w:lang w:val="ru-RU"/>
        </w:rPr>
        <w:t xml:space="preserve">Если шнур питания поврежден, пожалуйста, свяжитесь с нашим квалифицированным персоналом для обслуживания, а не разбирайте его </w:t>
      </w:r>
      <w:r w:rsidR="000C4300">
        <w:rPr>
          <w:sz w:val="24"/>
          <w:szCs w:val="28"/>
          <w:lang w:val="ru-RU"/>
        </w:rPr>
        <w:t>самостоятельно</w:t>
      </w:r>
      <w:r w:rsidR="000C4300" w:rsidRPr="000C4300">
        <w:rPr>
          <w:sz w:val="24"/>
          <w:szCs w:val="28"/>
          <w:lang w:val="ru-RU"/>
        </w:rPr>
        <w:t>.</w:t>
      </w:r>
      <w:r w:rsidR="00162E3C" w:rsidRPr="000C4300">
        <w:rPr>
          <w:rFonts w:eastAsia="SimHei"/>
          <w:b/>
          <w:sz w:val="24"/>
          <w:szCs w:val="24"/>
          <w:lang w:val="ru-RU"/>
        </w:rPr>
        <w:t xml:space="preserve">        </w:t>
      </w:r>
    </w:p>
    <w:p w:rsidR="006A71C1" w:rsidRPr="000C4300" w:rsidRDefault="00162E3C">
      <w:pPr>
        <w:spacing w:line="360" w:lineRule="exact"/>
        <w:rPr>
          <w:rFonts w:eastAsia="SimHei"/>
          <w:b/>
          <w:sz w:val="24"/>
          <w:szCs w:val="24"/>
          <w:lang w:val="ru-RU"/>
        </w:rPr>
      </w:pPr>
      <w:r w:rsidRPr="000C4300">
        <w:rPr>
          <w:rFonts w:eastAsia="SimHei"/>
          <w:b/>
          <w:sz w:val="24"/>
          <w:szCs w:val="24"/>
          <w:lang w:val="ru-RU"/>
        </w:rPr>
        <w:t xml:space="preserve">       </w:t>
      </w:r>
      <w:r w:rsidR="000C4300">
        <w:rPr>
          <w:rFonts w:eastAsia="SimHei"/>
          <w:b/>
          <w:sz w:val="28"/>
          <w:szCs w:val="28"/>
          <w:lang w:val="ru-RU"/>
        </w:rPr>
        <w:t>Запрещено</w:t>
      </w:r>
    </w:p>
    <w:p w:rsidR="006A71C1" w:rsidRPr="005A6F54" w:rsidRDefault="005A6F54">
      <w:pPr>
        <w:numPr>
          <w:ilvl w:val="0"/>
          <w:numId w:val="3"/>
        </w:numPr>
        <w:spacing w:line="360" w:lineRule="exact"/>
        <w:jc w:val="left"/>
        <w:rPr>
          <w:sz w:val="24"/>
          <w:szCs w:val="28"/>
          <w:lang w:val="ru-RU"/>
        </w:rPr>
      </w:pPr>
      <w:r w:rsidRPr="005A6F54">
        <w:rPr>
          <w:sz w:val="24"/>
          <w:szCs w:val="28"/>
          <w:lang w:val="ru-RU"/>
        </w:rPr>
        <w:t xml:space="preserve">Не используйте </w:t>
      </w:r>
      <w:r>
        <w:rPr>
          <w:sz w:val="24"/>
          <w:szCs w:val="28"/>
          <w:lang w:val="ru-RU"/>
        </w:rPr>
        <w:t>беговую дорожку</w:t>
      </w:r>
      <w:r w:rsidRPr="005A6F54">
        <w:rPr>
          <w:sz w:val="24"/>
          <w:szCs w:val="28"/>
          <w:lang w:val="ru-RU"/>
        </w:rPr>
        <w:t xml:space="preserve"> </w:t>
      </w:r>
      <w:r>
        <w:rPr>
          <w:sz w:val="24"/>
          <w:szCs w:val="28"/>
          <w:lang w:val="ru-RU"/>
        </w:rPr>
        <w:t>со сломанным</w:t>
      </w:r>
      <w:r w:rsidRPr="005A6F54">
        <w:rPr>
          <w:sz w:val="24"/>
          <w:szCs w:val="28"/>
          <w:lang w:val="ru-RU"/>
        </w:rPr>
        <w:t xml:space="preserve"> корпус</w:t>
      </w:r>
      <w:r>
        <w:rPr>
          <w:sz w:val="24"/>
          <w:szCs w:val="28"/>
          <w:lang w:val="ru-RU"/>
        </w:rPr>
        <w:t>ом</w:t>
      </w:r>
    </w:p>
    <w:p w:rsidR="006A71C1" w:rsidRPr="00926682" w:rsidRDefault="00162E3C">
      <w:pPr>
        <w:spacing w:line="360" w:lineRule="exact"/>
        <w:jc w:val="left"/>
        <w:rPr>
          <w:sz w:val="24"/>
          <w:szCs w:val="28"/>
          <w:lang w:val="ru-RU"/>
        </w:rPr>
      </w:pPr>
      <w:r w:rsidRPr="00926682">
        <w:rPr>
          <w:sz w:val="24"/>
          <w:szCs w:val="28"/>
          <w:lang w:val="ru-RU"/>
        </w:rPr>
        <w:t xml:space="preserve">  ---- </w:t>
      </w:r>
      <w:r w:rsidR="00926682" w:rsidRPr="00BD5D85">
        <w:rPr>
          <w:sz w:val="24"/>
          <w:szCs w:val="28"/>
          <w:lang w:val="ru-RU"/>
        </w:rPr>
        <w:t>Иначе может произойти несчастный случай или травма</w:t>
      </w:r>
      <w:r w:rsidRPr="00926682">
        <w:rPr>
          <w:sz w:val="24"/>
          <w:szCs w:val="28"/>
          <w:lang w:val="ru-RU"/>
        </w:rPr>
        <w:t>.</w:t>
      </w:r>
    </w:p>
    <w:p w:rsidR="006A71C1" w:rsidRPr="00407450" w:rsidRDefault="00407450">
      <w:pPr>
        <w:numPr>
          <w:ilvl w:val="0"/>
          <w:numId w:val="3"/>
        </w:numPr>
        <w:spacing w:line="360" w:lineRule="exact"/>
        <w:jc w:val="left"/>
        <w:rPr>
          <w:sz w:val="24"/>
          <w:szCs w:val="28"/>
          <w:lang w:val="ru-RU"/>
        </w:rPr>
      </w:pPr>
      <w:r w:rsidRPr="00407450">
        <w:rPr>
          <w:sz w:val="24"/>
          <w:szCs w:val="28"/>
          <w:lang w:val="ru-RU"/>
        </w:rPr>
        <w:t>Не прыгайте в процессе движения.</w:t>
      </w:r>
    </w:p>
    <w:p w:rsidR="006A71C1" w:rsidRPr="00407450" w:rsidRDefault="00162E3C">
      <w:pPr>
        <w:spacing w:line="360" w:lineRule="exact"/>
        <w:jc w:val="left"/>
        <w:rPr>
          <w:sz w:val="24"/>
          <w:szCs w:val="28"/>
          <w:lang w:val="ru-RU"/>
        </w:rPr>
      </w:pPr>
      <w:r w:rsidRPr="00407450">
        <w:rPr>
          <w:sz w:val="24"/>
          <w:szCs w:val="28"/>
          <w:lang w:val="ru-RU"/>
        </w:rPr>
        <w:t xml:space="preserve">  ---- </w:t>
      </w:r>
      <w:r w:rsidR="00407450" w:rsidRPr="00407450">
        <w:rPr>
          <w:sz w:val="24"/>
          <w:szCs w:val="28"/>
          <w:lang w:val="ru-RU"/>
        </w:rPr>
        <w:t>Могут быть травмы, вызванные падением.</w:t>
      </w:r>
    </w:p>
    <w:p w:rsidR="006A71C1" w:rsidRPr="00407450" w:rsidRDefault="00407450">
      <w:pPr>
        <w:numPr>
          <w:ilvl w:val="0"/>
          <w:numId w:val="3"/>
        </w:numPr>
        <w:spacing w:line="360" w:lineRule="exact"/>
        <w:jc w:val="left"/>
        <w:rPr>
          <w:sz w:val="24"/>
          <w:szCs w:val="28"/>
          <w:lang w:val="ru-RU"/>
        </w:rPr>
      </w:pPr>
      <w:r w:rsidRPr="00407450">
        <w:rPr>
          <w:sz w:val="24"/>
          <w:szCs w:val="28"/>
          <w:lang w:val="ru-RU"/>
        </w:rPr>
        <w:t xml:space="preserve">Не держите </w:t>
      </w:r>
      <w:r>
        <w:rPr>
          <w:sz w:val="24"/>
          <w:szCs w:val="28"/>
          <w:lang w:val="ru-RU"/>
        </w:rPr>
        <w:t xml:space="preserve">беговую дорожку </w:t>
      </w:r>
      <w:proofErr w:type="gramStart"/>
      <w:r w:rsidRPr="00407450">
        <w:rPr>
          <w:sz w:val="24"/>
          <w:szCs w:val="28"/>
          <w:lang w:val="ru-RU"/>
        </w:rPr>
        <w:t>в</w:t>
      </w:r>
      <w:proofErr w:type="gramEnd"/>
      <w:r w:rsidRPr="00407450">
        <w:rPr>
          <w:sz w:val="24"/>
          <w:szCs w:val="28"/>
          <w:lang w:val="ru-RU"/>
        </w:rPr>
        <w:t xml:space="preserve"> </w:t>
      </w:r>
      <w:r>
        <w:rPr>
          <w:sz w:val="24"/>
          <w:szCs w:val="28"/>
          <w:lang w:val="ru-RU"/>
        </w:rPr>
        <w:t>(</w:t>
      </w:r>
      <w:r w:rsidRPr="00407450">
        <w:rPr>
          <w:sz w:val="24"/>
          <w:szCs w:val="28"/>
          <w:lang w:val="ru-RU"/>
        </w:rPr>
        <w:t>или около</w:t>
      </w:r>
      <w:r>
        <w:rPr>
          <w:sz w:val="24"/>
          <w:szCs w:val="28"/>
          <w:lang w:val="ru-RU"/>
        </w:rPr>
        <w:t>)</w:t>
      </w:r>
      <w:r w:rsidRPr="00407450">
        <w:rPr>
          <w:sz w:val="24"/>
          <w:szCs w:val="28"/>
          <w:lang w:val="ru-RU"/>
        </w:rPr>
        <w:t xml:space="preserve"> влажного </w:t>
      </w:r>
      <w:r>
        <w:rPr>
          <w:sz w:val="24"/>
          <w:szCs w:val="28"/>
          <w:lang w:val="ru-RU"/>
        </w:rPr>
        <w:t>помещения</w:t>
      </w:r>
      <w:r w:rsidRPr="00407450">
        <w:rPr>
          <w:sz w:val="24"/>
          <w:szCs w:val="28"/>
          <w:lang w:val="ru-RU"/>
        </w:rPr>
        <w:t>, такого как ванная</w:t>
      </w:r>
      <w:r w:rsidR="00162E3C" w:rsidRPr="00407450">
        <w:rPr>
          <w:sz w:val="24"/>
          <w:szCs w:val="28"/>
          <w:lang w:val="ru-RU"/>
        </w:rPr>
        <w:t>.</w:t>
      </w:r>
    </w:p>
    <w:p w:rsidR="006A71C1" w:rsidRPr="00407450" w:rsidRDefault="00407450">
      <w:pPr>
        <w:numPr>
          <w:ilvl w:val="0"/>
          <w:numId w:val="3"/>
        </w:numPr>
        <w:spacing w:line="360" w:lineRule="exact"/>
        <w:jc w:val="left"/>
        <w:rPr>
          <w:sz w:val="24"/>
          <w:szCs w:val="28"/>
          <w:lang w:val="ru-RU"/>
        </w:rPr>
      </w:pPr>
      <w:r w:rsidRPr="00407450">
        <w:rPr>
          <w:sz w:val="24"/>
          <w:szCs w:val="28"/>
          <w:lang w:val="ru-RU"/>
        </w:rPr>
        <w:t xml:space="preserve">Не устанавливайте </w:t>
      </w:r>
      <w:r>
        <w:rPr>
          <w:sz w:val="24"/>
          <w:szCs w:val="28"/>
          <w:lang w:val="ru-RU"/>
        </w:rPr>
        <w:t>беговую дорожку</w:t>
      </w:r>
      <w:r w:rsidRPr="00407450">
        <w:rPr>
          <w:sz w:val="24"/>
          <w:szCs w:val="28"/>
          <w:lang w:val="ru-RU"/>
        </w:rPr>
        <w:t xml:space="preserve"> под прямыми солнечными лучами или в местах с высокой температурой, например, рядом с плитой или нагревательным прибором.</w:t>
      </w:r>
    </w:p>
    <w:p w:rsidR="006A71C1" w:rsidRPr="00407450" w:rsidRDefault="00162E3C">
      <w:pPr>
        <w:spacing w:line="360" w:lineRule="exact"/>
        <w:jc w:val="left"/>
        <w:rPr>
          <w:sz w:val="24"/>
          <w:szCs w:val="28"/>
          <w:lang w:val="ru-RU"/>
        </w:rPr>
      </w:pPr>
      <w:r w:rsidRPr="00407450">
        <w:rPr>
          <w:sz w:val="24"/>
          <w:szCs w:val="28"/>
          <w:lang w:val="ru-RU"/>
        </w:rPr>
        <w:t xml:space="preserve">   ----</w:t>
      </w:r>
      <w:r w:rsidR="00407450">
        <w:rPr>
          <w:sz w:val="24"/>
          <w:szCs w:val="28"/>
          <w:lang w:val="ru-RU"/>
        </w:rPr>
        <w:t xml:space="preserve"> В</w:t>
      </w:r>
      <w:r w:rsidR="00407450" w:rsidRPr="00407450">
        <w:rPr>
          <w:sz w:val="24"/>
          <w:szCs w:val="28"/>
          <w:lang w:val="ru-RU"/>
        </w:rPr>
        <w:t>озможно возникновение утечки</w:t>
      </w:r>
      <w:r w:rsidR="00626EEE">
        <w:rPr>
          <w:sz w:val="24"/>
          <w:szCs w:val="28"/>
          <w:lang w:val="ru-RU"/>
        </w:rPr>
        <w:t xml:space="preserve"> силиконового</w:t>
      </w:r>
      <w:r w:rsidR="00407450">
        <w:rPr>
          <w:sz w:val="24"/>
          <w:szCs w:val="28"/>
          <w:lang w:val="ru-RU"/>
        </w:rPr>
        <w:t xml:space="preserve"> масла</w:t>
      </w:r>
      <w:r w:rsidR="00407450" w:rsidRPr="00407450">
        <w:rPr>
          <w:sz w:val="24"/>
          <w:szCs w:val="28"/>
          <w:lang w:val="ru-RU"/>
        </w:rPr>
        <w:t xml:space="preserve"> и воспламенение.</w:t>
      </w:r>
    </w:p>
    <w:p w:rsidR="006A71C1" w:rsidRPr="00407450" w:rsidRDefault="00407450">
      <w:pPr>
        <w:numPr>
          <w:ilvl w:val="0"/>
          <w:numId w:val="3"/>
        </w:numPr>
        <w:spacing w:line="360" w:lineRule="exact"/>
        <w:jc w:val="left"/>
        <w:rPr>
          <w:sz w:val="24"/>
          <w:szCs w:val="28"/>
          <w:lang w:val="ru-RU"/>
        </w:rPr>
      </w:pPr>
      <w:r w:rsidRPr="00407450">
        <w:rPr>
          <w:sz w:val="24"/>
          <w:szCs w:val="28"/>
          <w:lang w:val="ru-RU"/>
        </w:rPr>
        <w:t>Не используйте</w:t>
      </w:r>
      <w:r w:rsidR="009033DA">
        <w:rPr>
          <w:sz w:val="24"/>
          <w:szCs w:val="28"/>
          <w:lang w:val="ru-RU"/>
        </w:rPr>
        <w:t xml:space="preserve"> дорожку</w:t>
      </w:r>
      <w:r w:rsidRPr="00407450">
        <w:rPr>
          <w:sz w:val="24"/>
          <w:szCs w:val="28"/>
          <w:lang w:val="ru-RU"/>
        </w:rPr>
        <w:t>, если шнур питания или вилка поврежден</w:t>
      </w:r>
      <w:r>
        <w:rPr>
          <w:sz w:val="24"/>
          <w:szCs w:val="28"/>
          <w:lang w:val="ru-RU"/>
        </w:rPr>
        <w:t>ы</w:t>
      </w:r>
      <w:r w:rsidR="00162E3C" w:rsidRPr="00407450">
        <w:rPr>
          <w:rFonts w:hint="eastAsia"/>
          <w:sz w:val="24"/>
          <w:szCs w:val="28"/>
          <w:lang w:val="ru-RU"/>
        </w:rPr>
        <w:t>.</w:t>
      </w:r>
    </w:p>
    <w:p w:rsidR="006A71C1" w:rsidRPr="00407450" w:rsidRDefault="00162E3C">
      <w:pPr>
        <w:spacing w:line="360" w:lineRule="exact"/>
        <w:jc w:val="left"/>
        <w:rPr>
          <w:sz w:val="24"/>
          <w:szCs w:val="28"/>
          <w:lang w:val="ru-RU"/>
        </w:rPr>
      </w:pPr>
      <w:r w:rsidRPr="00407450">
        <w:rPr>
          <w:sz w:val="24"/>
          <w:szCs w:val="28"/>
          <w:lang w:val="ru-RU"/>
        </w:rPr>
        <w:t xml:space="preserve">   ----</w:t>
      </w:r>
      <w:r w:rsidR="00407450" w:rsidRPr="00407450">
        <w:rPr>
          <w:lang w:val="ru-RU"/>
        </w:rPr>
        <w:t xml:space="preserve"> </w:t>
      </w:r>
      <w:r w:rsidR="00407450">
        <w:rPr>
          <w:sz w:val="24"/>
          <w:szCs w:val="28"/>
          <w:lang w:val="ru-RU"/>
        </w:rPr>
        <w:t>Э</w:t>
      </w:r>
      <w:r w:rsidR="00407450" w:rsidRPr="00407450">
        <w:rPr>
          <w:sz w:val="24"/>
          <w:szCs w:val="28"/>
          <w:lang w:val="ru-RU"/>
        </w:rPr>
        <w:t>то</w:t>
      </w:r>
      <w:r w:rsidR="00407450">
        <w:rPr>
          <w:sz w:val="24"/>
          <w:szCs w:val="28"/>
          <w:lang w:val="ru-RU"/>
        </w:rPr>
        <w:t xml:space="preserve"> может </w:t>
      </w:r>
      <w:r w:rsidR="00407450" w:rsidRPr="00407450">
        <w:rPr>
          <w:sz w:val="24"/>
          <w:szCs w:val="28"/>
          <w:lang w:val="ru-RU"/>
        </w:rPr>
        <w:t>приве</w:t>
      </w:r>
      <w:r w:rsidR="00407450">
        <w:rPr>
          <w:sz w:val="24"/>
          <w:szCs w:val="28"/>
          <w:lang w:val="ru-RU"/>
        </w:rPr>
        <w:t>с</w:t>
      </w:r>
      <w:r w:rsidR="00407450" w:rsidRPr="00407450">
        <w:rPr>
          <w:sz w:val="24"/>
          <w:szCs w:val="28"/>
          <w:lang w:val="ru-RU"/>
        </w:rPr>
        <w:t>т</w:t>
      </w:r>
      <w:r w:rsidR="00407450">
        <w:rPr>
          <w:sz w:val="24"/>
          <w:szCs w:val="28"/>
          <w:lang w:val="ru-RU"/>
        </w:rPr>
        <w:t>и</w:t>
      </w:r>
      <w:r w:rsidR="00407450" w:rsidRPr="00407450">
        <w:rPr>
          <w:sz w:val="24"/>
          <w:szCs w:val="28"/>
          <w:lang w:val="ru-RU"/>
        </w:rPr>
        <w:t xml:space="preserve"> к поражению электрическим током, короткому замыканию или пожару.</w:t>
      </w:r>
    </w:p>
    <w:p w:rsidR="006A71C1" w:rsidRPr="00084C47" w:rsidRDefault="00084C47">
      <w:pPr>
        <w:numPr>
          <w:ilvl w:val="0"/>
          <w:numId w:val="3"/>
        </w:numPr>
        <w:spacing w:line="360" w:lineRule="exact"/>
        <w:jc w:val="left"/>
        <w:rPr>
          <w:sz w:val="24"/>
          <w:szCs w:val="28"/>
          <w:lang w:val="ru-RU"/>
        </w:rPr>
      </w:pPr>
      <w:r w:rsidRPr="00084C47">
        <w:rPr>
          <w:sz w:val="24"/>
          <w:szCs w:val="28"/>
          <w:lang w:val="ru-RU"/>
        </w:rPr>
        <w:lastRenderedPageBreak/>
        <w:t xml:space="preserve">Не повреждайте шнур питания. Не ставьте на </w:t>
      </w:r>
      <w:r w:rsidR="002C03FF">
        <w:rPr>
          <w:sz w:val="24"/>
          <w:szCs w:val="28"/>
          <w:lang w:val="ru-RU"/>
        </w:rPr>
        <w:t>беговую дорожку</w:t>
      </w:r>
      <w:r w:rsidRPr="00084C47">
        <w:rPr>
          <w:sz w:val="24"/>
          <w:szCs w:val="28"/>
          <w:lang w:val="ru-RU"/>
        </w:rPr>
        <w:t xml:space="preserve"> тяжелые предметы, не зажимайте линию электропередачи.</w:t>
      </w:r>
    </w:p>
    <w:p w:rsidR="006A71C1" w:rsidRPr="00FC3239" w:rsidRDefault="00162E3C">
      <w:pPr>
        <w:spacing w:line="360" w:lineRule="exact"/>
        <w:jc w:val="left"/>
        <w:rPr>
          <w:sz w:val="24"/>
          <w:szCs w:val="28"/>
          <w:lang w:val="ru-RU"/>
        </w:rPr>
      </w:pPr>
      <w:r w:rsidRPr="00084C47">
        <w:rPr>
          <w:sz w:val="24"/>
          <w:szCs w:val="28"/>
          <w:lang w:val="ru-RU"/>
        </w:rPr>
        <w:t xml:space="preserve">    </w:t>
      </w:r>
      <w:r w:rsidRPr="00FC3239">
        <w:rPr>
          <w:sz w:val="24"/>
          <w:szCs w:val="28"/>
          <w:lang w:val="ru-RU"/>
        </w:rPr>
        <w:t>----</w:t>
      </w:r>
      <w:r w:rsidR="00FC3239" w:rsidRPr="00FC3239">
        <w:rPr>
          <w:lang w:val="ru-RU"/>
        </w:rPr>
        <w:t xml:space="preserve"> </w:t>
      </w:r>
      <w:r w:rsidR="00FC3239">
        <w:rPr>
          <w:sz w:val="24"/>
          <w:szCs w:val="28"/>
          <w:lang w:val="ru-RU"/>
        </w:rPr>
        <w:t>Э</w:t>
      </w:r>
      <w:r w:rsidR="00FC3239" w:rsidRPr="00FC3239">
        <w:rPr>
          <w:sz w:val="24"/>
          <w:szCs w:val="28"/>
          <w:lang w:val="ru-RU"/>
        </w:rPr>
        <w:t>то может привести к пожару ил</w:t>
      </w:r>
      <w:r w:rsidR="009033DA">
        <w:rPr>
          <w:sz w:val="24"/>
          <w:szCs w:val="28"/>
          <w:lang w:val="ru-RU"/>
        </w:rPr>
        <w:t>и поражению электрическим током</w:t>
      </w:r>
      <w:r w:rsidRPr="00FC3239">
        <w:rPr>
          <w:sz w:val="24"/>
          <w:szCs w:val="28"/>
          <w:lang w:val="ru-RU"/>
        </w:rPr>
        <w:t>.</w:t>
      </w:r>
    </w:p>
    <w:p w:rsidR="006A71C1" w:rsidRPr="00FC3239" w:rsidRDefault="00FC3239">
      <w:pPr>
        <w:numPr>
          <w:ilvl w:val="0"/>
          <w:numId w:val="3"/>
        </w:numPr>
        <w:spacing w:line="360" w:lineRule="exact"/>
        <w:jc w:val="left"/>
        <w:rPr>
          <w:sz w:val="24"/>
          <w:szCs w:val="28"/>
          <w:lang w:val="ru-RU"/>
        </w:rPr>
      </w:pPr>
      <w:r w:rsidRPr="00FC3239">
        <w:rPr>
          <w:sz w:val="24"/>
          <w:szCs w:val="28"/>
          <w:lang w:val="ru-RU"/>
        </w:rPr>
        <w:t xml:space="preserve">Не используйте </w:t>
      </w:r>
      <w:r w:rsidR="002C03FF">
        <w:rPr>
          <w:sz w:val="24"/>
          <w:szCs w:val="28"/>
          <w:lang w:val="ru-RU"/>
        </w:rPr>
        <w:t>беговую дорожку</w:t>
      </w:r>
      <w:r w:rsidRPr="00FC3239">
        <w:rPr>
          <w:sz w:val="24"/>
          <w:szCs w:val="28"/>
          <w:lang w:val="ru-RU"/>
        </w:rPr>
        <w:t xml:space="preserve"> </w:t>
      </w:r>
      <w:proofErr w:type="gramStart"/>
      <w:r w:rsidRPr="00FC3239">
        <w:rPr>
          <w:sz w:val="24"/>
          <w:szCs w:val="28"/>
          <w:lang w:val="ru-RU"/>
        </w:rPr>
        <w:t>для</w:t>
      </w:r>
      <w:proofErr w:type="gramEnd"/>
      <w:r w:rsidRPr="00FC3239">
        <w:rPr>
          <w:sz w:val="24"/>
          <w:szCs w:val="28"/>
          <w:lang w:val="ru-RU"/>
        </w:rPr>
        <w:t xml:space="preserve"> более </w:t>
      </w:r>
      <w:proofErr w:type="gramStart"/>
      <w:r w:rsidRPr="00FC3239">
        <w:rPr>
          <w:sz w:val="24"/>
          <w:szCs w:val="28"/>
          <w:lang w:val="ru-RU"/>
        </w:rPr>
        <w:t>чем</w:t>
      </w:r>
      <w:proofErr w:type="gramEnd"/>
      <w:r w:rsidRPr="00FC3239">
        <w:rPr>
          <w:sz w:val="24"/>
          <w:szCs w:val="28"/>
          <w:lang w:val="ru-RU"/>
        </w:rPr>
        <w:t xml:space="preserve"> 2 человек одновременно, и не приближайтесь к машине, когда она используется.</w:t>
      </w:r>
    </w:p>
    <w:p w:rsidR="006A71C1" w:rsidRPr="00FC3239" w:rsidRDefault="00162E3C">
      <w:pPr>
        <w:spacing w:line="360" w:lineRule="exact"/>
        <w:jc w:val="left"/>
        <w:rPr>
          <w:sz w:val="24"/>
          <w:szCs w:val="28"/>
          <w:lang w:val="ru-RU"/>
        </w:rPr>
      </w:pPr>
      <w:r w:rsidRPr="00FC3239">
        <w:rPr>
          <w:sz w:val="24"/>
          <w:szCs w:val="28"/>
          <w:lang w:val="ru-RU"/>
        </w:rPr>
        <w:t xml:space="preserve">    </w:t>
      </w:r>
      <w:r w:rsidRPr="00626070">
        <w:rPr>
          <w:sz w:val="24"/>
          <w:szCs w:val="28"/>
          <w:lang w:val="ru-RU"/>
        </w:rPr>
        <w:t xml:space="preserve">---- </w:t>
      </w:r>
      <w:r w:rsidR="00FC3239">
        <w:rPr>
          <w:sz w:val="24"/>
          <w:szCs w:val="28"/>
          <w:lang w:val="ru-RU"/>
        </w:rPr>
        <w:t xml:space="preserve">Это может привести к падению или несчастному случаю </w:t>
      </w:r>
    </w:p>
    <w:p w:rsidR="006A71C1" w:rsidRPr="00626070" w:rsidRDefault="00626070">
      <w:pPr>
        <w:numPr>
          <w:ilvl w:val="0"/>
          <w:numId w:val="3"/>
        </w:numPr>
        <w:spacing w:line="360" w:lineRule="exact"/>
        <w:jc w:val="left"/>
        <w:rPr>
          <w:sz w:val="24"/>
          <w:szCs w:val="28"/>
          <w:lang w:val="ru-RU"/>
        </w:rPr>
      </w:pPr>
      <w:r w:rsidRPr="00626070">
        <w:rPr>
          <w:sz w:val="24"/>
          <w:szCs w:val="28"/>
          <w:lang w:val="ru-RU"/>
        </w:rPr>
        <w:t xml:space="preserve">Люди, </w:t>
      </w:r>
      <w:r>
        <w:rPr>
          <w:sz w:val="24"/>
          <w:szCs w:val="28"/>
          <w:lang w:val="ru-RU"/>
        </w:rPr>
        <w:t xml:space="preserve">находящиеся в </w:t>
      </w:r>
      <w:r w:rsidR="001F093C">
        <w:rPr>
          <w:sz w:val="24"/>
          <w:szCs w:val="28"/>
          <w:lang w:val="ru-RU"/>
        </w:rPr>
        <w:t xml:space="preserve">алкогольном/наркотическом опьянении, </w:t>
      </w:r>
      <w:r w:rsidRPr="00626070">
        <w:rPr>
          <w:sz w:val="24"/>
          <w:szCs w:val="28"/>
          <w:lang w:val="ru-RU"/>
        </w:rPr>
        <w:t>не могут использовать беговую дорожку</w:t>
      </w:r>
    </w:p>
    <w:p w:rsidR="006A71C1" w:rsidRPr="00626070" w:rsidRDefault="00162E3C">
      <w:pPr>
        <w:spacing w:line="360" w:lineRule="exact"/>
        <w:ind w:firstLineChars="200" w:firstLine="480"/>
        <w:jc w:val="left"/>
        <w:rPr>
          <w:sz w:val="24"/>
          <w:szCs w:val="28"/>
          <w:lang w:val="ru-RU"/>
        </w:rPr>
      </w:pPr>
      <w:r w:rsidRPr="00626070">
        <w:rPr>
          <w:sz w:val="24"/>
          <w:szCs w:val="28"/>
          <w:lang w:val="ru-RU"/>
        </w:rPr>
        <w:t>----</w:t>
      </w:r>
      <w:r w:rsidR="00626070">
        <w:rPr>
          <w:sz w:val="24"/>
          <w:szCs w:val="28"/>
          <w:lang w:val="ru-RU"/>
        </w:rPr>
        <w:t xml:space="preserve"> </w:t>
      </w:r>
      <w:r w:rsidR="00A30972">
        <w:rPr>
          <w:sz w:val="24"/>
          <w:szCs w:val="28"/>
          <w:lang w:val="ru-RU"/>
        </w:rPr>
        <w:t>Это м</w:t>
      </w:r>
      <w:r w:rsidR="00626070">
        <w:rPr>
          <w:sz w:val="24"/>
          <w:szCs w:val="28"/>
          <w:lang w:val="ru-RU"/>
        </w:rPr>
        <w:t>ожет привести к травме или несчастному случаю</w:t>
      </w:r>
      <w:r w:rsidRPr="00626070">
        <w:rPr>
          <w:sz w:val="24"/>
          <w:szCs w:val="28"/>
          <w:lang w:val="ru-RU"/>
        </w:rPr>
        <w:t xml:space="preserve"> </w:t>
      </w:r>
    </w:p>
    <w:p w:rsidR="006A71C1" w:rsidRPr="00A30972" w:rsidRDefault="00A30972">
      <w:pPr>
        <w:spacing w:line="360" w:lineRule="exact"/>
        <w:ind w:firstLineChars="200" w:firstLine="480"/>
        <w:jc w:val="left"/>
        <w:rPr>
          <w:sz w:val="24"/>
          <w:szCs w:val="28"/>
          <w:lang w:val="ru-RU"/>
        </w:rPr>
      </w:pPr>
      <w:r>
        <w:rPr>
          <w:sz w:val="24"/>
          <w:szCs w:val="28"/>
          <w:lang w:val="ru-RU"/>
        </w:rPr>
        <w:t>Не пейте и избегайте розлива воды во время использования беговой дорожки</w:t>
      </w:r>
      <w:r w:rsidR="00162E3C" w:rsidRPr="00A30972">
        <w:rPr>
          <w:sz w:val="24"/>
          <w:szCs w:val="28"/>
          <w:lang w:val="ru-RU"/>
        </w:rPr>
        <w:t xml:space="preserve">. </w:t>
      </w:r>
    </w:p>
    <w:p w:rsidR="006A71C1" w:rsidRPr="00A30972" w:rsidRDefault="00162E3C">
      <w:pPr>
        <w:spacing w:line="360" w:lineRule="exact"/>
        <w:ind w:firstLineChars="200" w:firstLine="480"/>
        <w:jc w:val="left"/>
        <w:rPr>
          <w:sz w:val="24"/>
          <w:szCs w:val="28"/>
          <w:lang w:val="ru-RU"/>
        </w:rPr>
      </w:pPr>
      <w:r w:rsidRPr="00A30972">
        <w:rPr>
          <w:sz w:val="24"/>
          <w:szCs w:val="28"/>
          <w:lang w:val="ru-RU"/>
        </w:rPr>
        <w:t xml:space="preserve">---- </w:t>
      </w:r>
      <w:r w:rsidR="00A30972">
        <w:rPr>
          <w:lang w:val="ru-RU"/>
        </w:rPr>
        <w:t>Это м</w:t>
      </w:r>
      <w:r w:rsidR="00A30972" w:rsidRPr="00A30972">
        <w:rPr>
          <w:sz w:val="24"/>
          <w:szCs w:val="28"/>
          <w:lang w:val="ru-RU"/>
        </w:rPr>
        <w:t>ожет вызвать поражение электрическим током и пожар. Запрещено!</w:t>
      </w:r>
    </w:p>
    <w:p w:rsidR="006A71C1" w:rsidRPr="004E25DE" w:rsidRDefault="004E25DE" w:rsidP="004E25DE">
      <w:pPr>
        <w:numPr>
          <w:ilvl w:val="0"/>
          <w:numId w:val="3"/>
        </w:numPr>
        <w:spacing w:line="360" w:lineRule="exact"/>
        <w:jc w:val="left"/>
        <w:rPr>
          <w:sz w:val="24"/>
          <w:szCs w:val="28"/>
          <w:lang w:val="ru-RU"/>
        </w:rPr>
      </w:pPr>
      <w:r w:rsidRPr="00255E8F">
        <w:rPr>
          <w:sz w:val="24"/>
          <w:szCs w:val="28"/>
          <w:lang w:val="ru-RU"/>
        </w:rPr>
        <w:t xml:space="preserve">Люди, </w:t>
      </w:r>
      <w:r w:rsidR="001F093C">
        <w:rPr>
          <w:sz w:val="24"/>
          <w:szCs w:val="28"/>
          <w:lang w:val="ru-RU"/>
        </w:rPr>
        <w:t xml:space="preserve">не имеющие спортивной подготовки, </w:t>
      </w:r>
      <w:r w:rsidRPr="00255E8F">
        <w:rPr>
          <w:sz w:val="24"/>
          <w:szCs w:val="28"/>
          <w:lang w:val="ru-RU"/>
        </w:rPr>
        <w:t xml:space="preserve">не должны </w:t>
      </w:r>
      <w:r w:rsidR="001F093C">
        <w:rPr>
          <w:sz w:val="24"/>
          <w:szCs w:val="28"/>
          <w:lang w:val="ru-RU"/>
        </w:rPr>
        <w:t xml:space="preserve">резко </w:t>
      </w:r>
      <w:r>
        <w:rPr>
          <w:sz w:val="24"/>
          <w:szCs w:val="28"/>
          <w:lang w:val="ru-RU"/>
        </w:rPr>
        <w:t>делать интенсивные упражнения</w:t>
      </w:r>
      <w:r w:rsidRPr="00255E8F">
        <w:rPr>
          <w:sz w:val="24"/>
          <w:szCs w:val="28"/>
          <w:lang w:val="ru-RU"/>
        </w:rPr>
        <w:t>.</w:t>
      </w:r>
    </w:p>
    <w:p w:rsidR="006A71C1" w:rsidRPr="00A30972" w:rsidRDefault="00A30972">
      <w:pPr>
        <w:numPr>
          <w:ilvl w:val="0"/>
          <w:numId w:val="3"/>
        </w:numPr>
        <w:spacing w:line="360" w:lineRule="exact"/>
        <w:jc w:val="left"/>
        <w:rPr>
          <w:sz w:val="24"/>
          <w:szCs w:val="28"/>
          <w:lang w:val="ru-RU"/>
        </w:rPr>
      </w:pPr>
      <w:r>
        <w:rPr>
          <w:sz w:val="24"/>
          <w:szCs w:val="28"/>
          <w:lang w:val="ru-RU"/>
        </w:rPr>
        <w:t>Не пользуйтесь беговой дорожкой после еды или при ощущении усталости</w:t>
      </w:r>
      <w:r w:rsidR="00162E3C" w:rsidRPr="00A30972">
        <w:rPr>
          <w:sz w:val="24"/>
          <w:szCs w:val="28"/>
          <w:lang w:val="ru-RU"/>
        </w:rPr>
        <w:t xml:space="preserve">.  </w:t>
      </w:r>
    </w:p>
    <w:p w:rsidR="006A71C1" w:rsidRPr="00A30972" w:rsidRDefault="00162E3C">
      <w:pPr>
        <w:spacing w:line="360" w:lineRule="exact"/>
        <w:jc w:val="left"/>
        <w:rPr>
          <w:sz w:val="24"/>
          <w:szCs w:val="28"/>
          <w:lang w:val="ru-RU"/>
        </w:rPr>
      </w:pPr>
      <w:r w:rsidRPr="00A30972">
        <w:rPr>
          <w:sz w:val="24"/>
          <w:szCs w:val="28"/>
          <w:lang w:val="ru-RU"/>
        </w:rPr>
        <w:t xml:space="preserve">    ---- </w:t>
      </w:r>
      <w:r w:rsidR="00A30972">
        <w:rPr>
          <w:sz w:val="24"/>
          <w:szCs w:val="28"/>
          <w:lang w:val="ru-RU"/>
        </w:rPr>
        <w:t>Это м</w:t>
      </w:r>
      <w:r w:rsidR="00A30972" w:rsidRPr="00A30972">
        <w:rPr>
          <w:sz w:val="24"/>
          <w:szCs w:val="28"/>
          <w:lang w:val="ru-RU"/>
        </w:rPr>
        <w:t>ожет привести к ухудшению здоровья</w:t>
      </w:r>
    </w:p>
    <w:p w:rsidR="00A30972" w:rsidRDefault="00A30972">
      <w:pPr>
        <w:numPr>
          <w:ilvl w:val="0"/>
          <w:numId w:val="3"/>
        </w:numPr>
        <w:spacing w:line="360" w:lineRule="exact"/>
        <w:jc w:val="left"/>
        <w:rPr>
          <w:sz w:val="24"/>
          <w:szCs w:val="28"/>
          <w:lang w:val="ru-RU"/>
        </w:rPr>
      </w:pPr>
      <w:r w:rsidRPr="00A30972">
        <w:rPr>
          <w:sz w:val="24"/>
          <w:szCs w:val="28"/>
          <w:lang w:val="ru-RU"/>
        </w:rPr>
        <w:t xml:space="preserve">Это </w:t>
      </w:r>
      <w:r>
        <w:rPr>
          <w:sz w:val="24"/>
          <w:szCs w:val="28"/>
          <w:lang w:val="ru-RU"/>
        </w:rPr>
        <w:t>оборудование</w:t>
      </w:r>
      <w:r w:rsidRPr="00A30972">
        <w:rPr>
          <w:sz w:val="24"/>
          <w:szCs w:val="28"/>
          <w:lang w:val="ru-RU"/>
        </w:rPr>
        <w:t xml:space="preserve"> подходит для </w:t>
      </w:r>
      <w:r w:rsidR="001F093C">
        <w:rPr>
          <w:sz w:val="24"/>
          <w:szCs w:val="28"/>
          <w:lang w:val="ru-RU"/>
        </w:rPr>
        <w:t xml:space="preserve">домашнего </w:t>
      </w:r>
      <w:r w:rsidRPr="00A30972">
        <w:rPr>
          <w:sz w:val="24"/>
          <w:szCs w:val="28"/>
          <w:lang w:val="ru-RU"/>
        </w:rPr>
        <w:t xml:space="preserve">использования, </w:t>
      </w:r>
      <w:r>
        <w:rPr>
          <w:sz w:val="24"/>
          <w:szCs w:val="28"/>
          <w:lang w:val="ru-RU"/>
        </w:rPr>
        <w:t xml:space="preserve">но </w:t>
      </w:r>
      <w:r w:rsidRPr="00A30972">
        <w:rPr>
          <w:sz w:val="24"/>
          <w:szCs w:val="28"/>
          <w:lang w:val="ru-RU"/>
        </w:rPr>
        <w:t xml:space="preserve">не </w:t>
      </w:r>
      <w:r>
        <w:rPr>
          <w:sz w:val="24"/>
          <w:szCs w:val="28"/>
          <w:lang w:val="ru-RU"/>
        </w:rPr>
        <w:t>в</w:t>
      </w:r>
      <w:r w:rsidR="001F093C">
        <w:rPr>
          <w:sz w:val="24"/>
          <w:szCs w:val="28"/>
          <w:lang w:val="ru-RU"/>
        </w:rPr>
        <w:t xml:space="preserve"> спортивных залах:</w:t>
      </w:r>
    </w:p>
    <w:p w:rsidR="006A71C1" w:rsidRPr="00A30972" w:rsidRDefault="00162E3C" w:rsidP="00A30972">
      <w:pPr>
        <w:tabs>
          <w:tab w:val="left" w:pos="420"/>
        </w:tabs>
        <w:spacing w:line="360" w:lineRule="exact"/>
        <w:ind w:left="420"/>
        <w:jc w:val="left"/>
        <w:rPr>
          <w:sz w:val="24"/>
          <w:szCs w:val="28"/>
        </w:rPr>
      </w:pPr>
      <w:proofErr w:type="gramStart"/>
      <w:r w:rsidRPr="00A30972">
        <w:rPr>
          <w:sz w:val="24"/>
          <w:szCs w:val="28"/>
        </w:rPr>
        <w:t xml:space="preserve">---- </w:t>
      </w:r>
      <w:proofErr w:type="spellStart"/>
      <w:r w:rsidR="00A30972" w:rsidRPr="00A30972">
        <w:rPr>
          <w:sz w:val="24"/>
          <w:szCs w:val="28"/>
        </w:rPr>
        <w:t>Существует</w:t>
      </w:r>
      <w:proofErr w:type="spellEnd"/>
      <w:r w:rsidR="00A30972" w:rsidRPr="00A30972">
        <w:rPr>
          <w:sz w:val="24"/>
          <w:szCs w:val="28"/>
        </w:rPr>
        <w:t xml:space="preserve"> </w:t>
      </w:r>
      <w:proofErr w:type="spellStart"/>
      <w:r w:rsidR="00A30972" w:rsidRPr="00A30972">
        <w:rPr>
          <w:sz w:val="24"/>
          <w:szCs w:val="28"/>
        </w:rPr>
        <w:t>опасность</w:t>
      </w:r>
      <w:proofErr w:type="spellEnd"/>
      <w:r w:rsidR="00A30972" w:rsidRPr="00A30972">
        <w:rPr>
          <w:sz w:val="24"/>
          <w:szCs w:val="28"/>
        </w:rPr>
        <w:t xml:space="preserve"> </w:t>
      </w:r>
      <w:proofErr w:type="spellStart"/>
      <w:r w:rsidR="00A30972" w:rsidRPr="00A30972">
        <w:rPr>
          <w:sz w:val="24"/>
          <w:szCs w:val="28"/>
        </w:rPr>
        <w:t>получения</w:t>
      </w:r>
      <w:proofErr w:type="spellEnd"/>
      <w:r w:rsidR="00A30972" w:rsidRPr="00A30972">
        <w:rPr>
          <w:sz w:val="24"/>
          <w:szCs w:val="28"/>
        </w:rPr>
        <w:t xml:space="preserve"> </w:t>
      </w:r>
      <w:proofErr w:type="spellStart"/>
      <w:r w:rsidR="00A30972" w:rsidRPr="00A30972">
        <w:rPr>
          <w:sz w:val="24"/>
          <w:szCs w:val="28"/>
        </w:rPr>
        <w:t>травмы</w:t>
      </w:r>
      <w:proofErr w:type="spellEnd"/>
      <w:r w:rsidRPr="00A30972">
        <w:rPr>
          <w:sz w:val="24"/>
          <w:szCs w:val="28"/>
        </w:rPr>
        <w:t>.</w:t>
      </w:r>
      <w:proofErr w:type="gramEnd"/>
    </w:p>
    <w:p w:rsidR="006A71C1" w:rsidRPr="00255C33" w:rsidRDefault="00255C33">
      <w:pPr>
        <w:numPr>
          <w:ilvl w:val="0"/>
          <w:numId w:val="4"/>
        </w:numPr>
        <w:spacing w:line="360" w:lineRule="exact"/>
        <w:jc w:val="left"/>
        <w:rPr>
          <w:sz w:val="24"/>
          <w:szCs w:val="28"/>
          <w:lang w:val="ru-RU"/>
        </w:rPr>
      </w:pPr>
      <w:r>
        <w:rPr>
          <w:sz w:val="24"/>
          <w:szCs w:val="28"/>
          <w:lang w:val="ru-RU"/>
        </w:rPr>
        <w:t>Не пользуйтесь беговой дорожкой с твердыми</w:t>
      </w:r>
      <w:r w:rsidR="001F093C">
        <w:rPr>
          <w:sz w:val="24"/>
          <w:szCs w:val="28"/>
          <w:lang w:val="ru-RU"/>
        </w:rPr>
        <w:t>/острыми</w:t>
      </w:r>
      <w:r>
        <w:rPr>
          <w:sz w:val="24"/>
          <w:szCs w:val="28"/>
          <w:lang w:val="ru-RU"/>
        </w:rPr>
        <w:t xml:space="preserve"> предметами в карманах брюк</w:t>
      </w:r>
      <w:r w:rsidR="00162E3C" w:rsidRPr="00255C33">
        <w:rPr>
          <w:sz w:val="24"/>
          <w:szCs w:val="28"/>
          <w:lang w:val="ru-RU"/>
        </w:rPr>
        <w:t xml:space="preserve">. </w:t>
      </w:r>
    </w:p>
    <w:p w:rsidR="006A71C1" w:rsidRPr="00255C33" w:rsidRDefault="00162E3C">
      <w:pPr>
        <w:spacing w:line="360" w:lineRule="exact"/>
        <w:jc w:val="left"/>
        <w:rPr>
          <w:sz w:val="24"/>
          <w:szCs w:val="28"/>
          <w:lang w:val="ru-RU"/>
        </w:rPr>
      </w:pPr>
      <w:r w:rsidRPr="00255C33">
        <w:rPr>
          <w:sz w:val="24"/>
          <w:szCs w:val="28"/>
          <w:lang w:val="ru-RU"/>
        </w:rPr>
        <w:t xml:space="preserve">    ----</w:t>
      </w:r>
      <w:r w:rsidR="00255C33" w:rsidRPr="00255C33">
        <w:rPr>
          <w:sz w:val="24"/>
          <w:szCs w:val="28"/>
          <w:lang w:val="ru-RU"/>
        </w:rPr>
        <w:t xml:space="preserve"> </w:t>
      </w:r>
      <w:r w:rsidR="00255C33">
        <w:rPr>
          <w:sz w:val="24"/>
          <w:szCs w:val="28"/>
          <w:lang w:val="ru-RU"/>
        </w:rPr>
        <w:t>Это может привести к травме или несчастному случаю</w:t>
      </w:r>
      <w:r w:rsidRPr="00255C33">
        <w:rPr>
          <w:sz w:val="24"/>
          <w:szCs w:val="28"/>
          <w:lang w:val="ru-RU"/>
        </w:rPr>
        <w:t>.</w:t>
      </w:r>
    </w:p>
    <w:p w:rsidR="006A71C1" w:rsidRPr="004E25DE" w:rsidRDefault="004E25DE">
      <w:pPr>
        <w:numPr>
          <w:ilvl w:val="0"/>
          <w:numId w:val="4"/>
        </w:numPr>
        <w:spacing w:line="360" w:lineRule="exact"/>
        <w:jc w:val="left"/>
        <w:rPr>
          <w:sz w:val="24"/>
          <w:szCs w:val="28"/>
          <w:lang w:val="ru-RU"/>
        </w:rPr>
      </w:pPr>
      <w:r>
        <w:rPr>
          <w:sz w:val="24"/>
          <w:szCs w:val="28"/>
          <w:lang w:val="ru-RU"/>
        </w:rPr>
        <w:t xml:space="preserve">Не используйте вилку, если она промокла или на нее </w:t>
      </w:r>
      <w:r w:rsidR="001F093C">
        <w:rPr>
          <w:sz w:val="24"/>
          <w:szCs w:val="28"/>
          <w:lang w:val="ru-RU"/>
        </w:rPr>
        <w:t>попал</w:t>
      </w:r>
      <w:r>
        <w:rPr>
          <w:sz w:val="24"/>
          <w:szCs w:val="28"/>
          <w:lang w:val="ru-RU"/>
        </w:rPr>
        <w:t xml:space="preserve"> мусор</w:t>
      </w:r>
      <w:r w:rsidR="00162E3C" w:rsidRPr="004E25DE">
        <w:rPr>
          <w:sz w:val="24"/>
          <w:szCs w:val="28"/>
          <w:lang w:val="ru-RU"/>
        </w:rPr>
        <w:t xml:space="preserve">. </w:t>
      </w:r>
    </w:p>
    <w:p w:rsidR="006A71C1" w:rsidRPr="00255C33" w:rsidRDefault="00162E3C">
      <w:pPr>
        <w:spacing w:line="360" w:lineRule="exact"/>
        <w:ind w:firstLineChars="50" w:firstLine="120"/>
        <w:jc w:val="left"/>
        <w:rPr>
          <w:sz w:val="24"/>
          <w:szCs w:val="28"/>
          <w:lang w:val="ru-RU"/>
        </w:rPr>
      </w:pPr>
      <w:r w:rsidRPr="004E25DE">
        <w:rPr>
          <w:sz w:val="24"/>
          <w:szCs w:val="28"/>
          <w:lang w:val="ru-RU"/>
        </w:rPr>
        <w:t xml:space="preserve">  ----</w:t>
      </w:r>
      <w:r w:rsidR="00255C33" w:rsidRPr="004E25DE">
        <w:rPr>
          <w:sz w:val="24"/>
          <w:szCs w:val="28"/>
          <w:lang w:val="ru-RU"/>
        </w:rPr>
        <w:t xml:space="preserve"> </w:t>
      </w:r>
      <w:r w:rsidR="00255C33">
        <w:rPr>
          <w:sz w:val="24"/>
          <w:szCs w:val="28"/>
          <w:lang w:val="ru-RU"/>
        </w:rPr>
        <w:t>Это м</w:t>
      </w:r>
      <w:r w:rsidR="00255C33" w:rsidRPr="00255C33">
        <w:rPr>
          <w:sz w:val="24"/>
          <w:szCs w:val="28"/>
          <w:lang w:val="ru-RU"/>
        </w:rPr>
        <w:t xml:space="preserve">ожет привести к поражению электрическим током, короткому замыканию или пожару. Не </w:t>
      </w:r>
      <w:r w:rsidR="00255C33">
        <w:rPr>
          <w:sz w:val="24"/>
          <w:szCs w:val="28"/>
          <w:lang w:val="ru-RU"/>
        </w:rPr>
        <w:t>берите вилку</w:t>
      </w:r>
      <w:r w:rsidR="00255C33" w:rsidRPr="00255C33">
        <w:rPr>
          <w:sz w:val="24"/>
          <w:szCs w:val="28"/>
          <w:lang w:val="ru-RU"/>
        </w:rPr>
        <w:t xml:space="preserve"> мокрыми руками!</w:t>
      </w:r>
    </w:p>
    <w:p w:rsidR="006A71C1" w:rsidRPr="00255C33" w:rsidRDefault="00255C33">
      <w:pPr>
        <w:numPr>
          <w:ilvl w:val="0"/>
          <w:numId w:val="4"/>
        </w:numPr>
        <w:spacing w:line="360" w:lineRule="exact"/>
        <w:jc w:val="left"/>
        <w:rPr>
          <w:sz w:val="24"/>
          <w:szCs w:val="28"/>
          <w:lang w:val="ru-RU"/>
        </w:rPr>
      </w:pPr>
      <w:r>
        <w:rPr>
          <w:sz w:val="24"/>
          <w:szCs w:val="28"/>
          <w:lang w:val="ru-RU"/>
        </w:rPr>
        <w:t>Вынимайте вилку из розетки после использования беговой дорожк</w:t>
      </w:r>
      <w:r w:rsidR="001F093C">
        <w:rPr>
          <w:sz w:val="24"/>
          <w:szCs w:val="28"/>
          <w:lang w:val="ru-RU"/>
        </w:rPr>
        <w:t>и</w:t>
      </w:r>
      <w:r w:rsidR="00162E3C" w:rsidRPr="00255C33">
        <w:rPr>
          <w:sz w:val="24"/>
          <w:szCs w:val="28"/>
          <w:lang w:val="ru-RU"/>
        </w:rPr>
        <w:t xml:space="preserve">. </w:t>
      </w:r>
    </w:p>
    <w:p w:rsidR="004E25DE" w:rsidRPr="004E25DE" w:rsidRDefault="00162E3C" w:rsidP="001F093C">
      <w:pPr>
        <w:spacing w:line="360" w:lineRule="exact"/>
        <w:ind w:firstLineChars="50" w:firstLine="120"/>
        <w:rPr>
          <w:sz w:val="24"/>
          <w:szCs w:val="28"/>
          <w:lang w:val="ru-RU"/>
        </w:rPr>
      </w:pPr>
      <w:r w:rsidRPr="00255C33">
        <w:rPr>
          <w:sz w:val="24"/>
          <w:szCs w:val="28"/>
          <w:lang w:val="ru-RU"/>
        </w:rPr>
        <w:t xml:space="preserve">   </w:t>
      </w:r>
      <w:r w:rsidR="004E25DE" w:rsidRPr="004E25DE">
        <w:rPr>
          <w:sz w:val="24"/>
          <w:szCs w:val="28"/>
          <w:lang w:val="ru-RU"/>
        </w:rPr>
        <w:t>Данное устройство не предназначено для использования лицам (включая детей) с ограниченными физическими способностями или недостатком опыта и знаний, если только</w:t>
      </w:r>
      <w:r w:rsidR="001F093C">
        <w:rPr>
          <w:sz w:val="24"/>
          <w:szCs w:val="28"/>
          <w:lang w:val="ru-RU"/>
        </w:rPr>
        <w:t xml:space="preserve"> за ними не будет</w:t>
      </w:r>
      <w:r w:rsidR="004E25DE" w:rsidRPr="004E25DE">
        <w:rPr>
          <w:sz w:val="24"/>
          <w:szCs w:val="28"/>
          <w:lang w:val="ru-RU"/>
        </w:rPr>
        <w:t xml:space="preserve"> </w:t>
      </w:r>
      <w:r w:rsidR="001F093C">
        <w:rPr>
          <w:sz w:val="24"/>
          <w:szCs w:val="28"/>
          <w:lang w:val="ru-RU"/>
        </w:rPr>
        <w:t>осуществлен</w:t>
      </w:r>
      <w:r w:rsidR="004E25DE" w:rsidRPr="004E25DE">
        <w:rPr>
          <w:sz w:val="24"/>
          <w:szCs w:val="28"/>
          <w:lang w:val="ru-RU"/>
        </w:rPr>
        <w:t xml:space="preserve"> контроль или инструк</w:t>
      </w:r>
      <w:r w:rsidR="001F093C">
        <w:rPr>
          <w:sz w:val="24"/>
          <w:szCs w:val="28"/>
          <w:lang w:val="ru-RU"/>
        </w:rPr>
        <w:t>таж</w:t>
      </w:r>
      <w:r w:rsidR="004E25DE" w:rsidRPr="004E25DE">
        <w:rPr>
          <w:sz w:val="24"/>
          <w:szCs w:val="28"/>
          <w:lang w:val="ru-RU"/>
        </w:rPr>
        <w:t xml:space="preserve"> относительно использования </w:t>
      </w:r>
      <w:r w:rsidR="00087F8D">
        <w:rPr>
          <w:sz w:val="24"/>
          <w:szCs w:val="28"/>
          <w:lang w:val="ru-RU"/>
        </w:rPr>
        <w:t>дорожки</w:t>
      </w:r>
      <w:r w:rsidR="004E25DE" w:rsidRPr="004E25DE">
        <w:rPr>
          <w:sz w:val="24"/>
          <w:szCs w:val="28"/>
          <w:lang w:val="ru-RU"/>
        </w:rPr>
        <w:t xml:space="preserve"> лицом, ответственным за их безопасность</w:t>
      </w:r>
    </w:p>
    <w:p w:rsidR="006A71C1" w:rsidRPr="00761C7D" w:rsidRDefault="00CD5122">
      <w:pPr>
        <w:spacing w:line="360" w:lineRule="exact"/>
        <w:jc w:val="left"/>
        <w:rPr>
          <w:rFonts w:ascii="SimSun" w:hAnsi="SimSun"/>
          <w:sz w:val="24"/>
          <w:szCs w:val="24"/>
          <w:lang w:val="ru-RU"/>
        </w:rPr>
      </w:pPr>
      <w:r w:rsidRPr="00CD5122">
        <w:rPr>
          <w:rFonts w:ascii="SimSun" w:hAnsi="SimSun"/>
          <w:noProof/>
          <w:sz w:val="24"/>
          <w:szCs w:val="28"/>
          <w:lang w:val="zh-CN"/>
        </w:rPr>
        <w:lastRenderedPageBreak/>
        <w:pict>
          <v:rect id="Rectangle 33" o:spid="_x0000_s1044" style="position:absolute;margin-left:-21.75pt;margin-top:9.15pt;width:63pt;height:47.5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" filled="f" stroked="f">
            <v:textbox>
              <w:txbxContent>
                <w:p w:rsidR="0011207A" w:rsidRDefault="0011207A">
                  <w:pPr>
                    <w:jc w:val="center"/>
                  </w:pPr>
                  <w:r>
                    <w:rPr>
                      <w:rFonts w:hint="eastAsia"/>
                      <w:b/>
                      <w:color w:val="FF0000"/>
                      <w:sz w:val="44"/>
                      <w:szCs w:val="44"/>
                    </w:rPr>
                    <w:t>!</w:t>
                  </w:r>
                  <w:r>
                    <w:t xml:space="preserve"> </w:t>
                  </w:r>
                </w:p>
                <w:p w:rsidR="0011207A" w:rsidRDefault="0011207A">
                  <w:pPr>
                    <w:jc w:val="center"/>
                    <w:rPr>
                      <w:b/>
                      <w:color w:val="FF0000"/>
                      <w:sz w:val="44"/>
                      <w:szCs w:val="44"/>
                    </w:rPr>
                  </w:pPr>
                  <w:r>
                    <w:rPr>
                      <w:rFonts w:hint="eastAsia"/>
                    </w:rPr>
                    <w:t xml:space="preserve">   </w:t>
                  </w:r>
                  <w:r>
                    <w:rPr>
                      <w:b/>
                      <w:color w:val="FF0000"/>
                      <w:sz w:val="44"/>
                      <w:szCs w:val="44"/>
                    </w:rPr>
                    <w:t>Grounding instructions!</w:t>
                  </w:r>
                </w:p>
              </w:txbxContent>
            </v:textbox>
          </v:rect>
        </w:pict>
      </w:r>
      <w:r w:rsidRPr="00CD5122">
        <w:rPr>
          <w:rFonts w:ascii="SimSun" w:hAnsi="SimSun"/>
          <w:noProof/>
          <w:sz w:val="24"/>
          <w:szCs w:val="28"/>
          <w:lang w:val="zh-CN"/>
        </w:rPr>
        <w:pict>
          <v:shape id="AutoShape 34" o:spid="_x0000_s1045" type="#_x0000_t5" style="position:absolute;margin-left:-6.6pt;margin-top:15.35pt;width:31.5pt;height:20.7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" fillcolor="yellow" stroked="f">
            <v:textbox>
              <w:txbxContent>
                <w:p w:rsidR="0011207A" w:rsidRDefault="0011207A"/>
              </w:txbxContent>
            </v:textbox>
          </v:shape>
        </w:pict>
      </w:r>
    </w:p>
    <w:p w:rsidR="006A71C1" w:rsidRDefault="00162E3C">
      <w:pPr>
        <w:spacing w:line="360" w:lineRule="exact"/>
        <w:jc w:val="left"/>
        <w:rPr>
          <w:sz w:val="24"/>
          <w:szCs w:val="28"/>
        </w:rPr>
      </w:pPr>
      <w:r w:rsidRPr="00761C7D">
        <w:rPr>
          <w:rFonts w:hint="eastAsia"/>
          <w:sz w:val="24"/>
          <w:szCs w:val="28"/>
          <w:lang w:val="ru-RU"/>
        </w:rPr>
        <w:t xml:space="preserve">     </w:t>
      </w:r>
      <w:r w:rsidR="003E6F05">
        <w:rPr>
          <w:sz w:val="24"/>
          <w:szCs w:val="28"/>
          <w:lang w:val="ru-RU"/>
        </w:rPr>
        <w:t>Заземление</w:t>
      </w:r>
      <w:r>
        <w:rPr>
          <w:rFonts w:hint="eastAsia"/>
          <w:sz w:val="24"/>
          <w:szCs w:val="28"/>
        </w:rPr>
        <w:t>!</w:t>
      </w:r>
    </w:p>
    <w:p w:rsidR="006A71C1" w:rsidRPr="003E6F05" w:rsidRDefault="003E6F05">
      <w:pPr>
        <w:numPr>
          <w:ilvl w:val="0"/>
          <w:numId w:val="4"/>
        </w:numPr>
        <w:spacing w:line="360" w:lineRule="exact"/>
        <w:jc w:val="left"/>
        <w:rPr>
          <w:sz w:val="24"/>
          <w:szCs w:val="28"/>
          <w:lang w:val="ru-RU"/>
        </w:rPr>
      </w:pPr>
      <w:r w:rsidRPr="003E6F05">
        <w:rPr>
          <w:sz w:val="24"/>
          <w:szCs w:val="28"/>
          <w:lang w:val="ru-RU"/>
        </w:rPr>
        <w:t xml:space="preserve">Это </w:t>
      </w:r>
      <w:r>
        <w:rPr>
          <w:sz w:val="24"/>
          <w:szCs w:val="28"/>
          <w:lang w:val="ru-RU"/>
        </w:rPr>
        <w:t>оборудование</w:t>
      </w:r>
      <w:r w:rsidRPr="003E6F05">
        <w:rPr>
          <w:sz w:val="24"/>
          <w:szCs w:val="28"/>
          <w:lang w:val="ru-RU"/>
        </w:rPr>
        <w:t xml:space="preserve"> должн</w:t>
      </w:r>
      <w:r>
        <w:rPr>
          <w:sz w:val="24"/>
          <w:szCs w:val="28"/>
          <w:lang w:val="ru-RU"/>
        </w:rPr>
        <w:t>о</w:t>
      </w:r>
      <w:r w:rsidRPr="003E6F05">
        <w:rPr>
          <w:sz w:val="24"/>
          <w:szCs w:val="28"/>
          <w:lang w:val="ru-RU"/>
        </w:rPr>
        <w:t xml:space="preserve"> быть заземлен</w:t>
      </w:r>
      <w:r>
        <w:rPr>
          <w:sz w:val="24"/>
          <w:szCs w:val="28"/>
          <w:lang w:val="ru-RU"/>
        </w:rPr>
        <w:t>о</w:t>
      </w:r>
      <w:r w:rsidRPr="003E6F05">
        <w:rPr>
          <w:sz w:val="24"/>
          <w:szCs w:val="28"/>
          <w:lang w:val="ru-RU"/>
        </w:rPr>
        <w:t xml:space="preserve">. Если </w:t>
      </w:r>
      <w:r>
        <w:rPr>
          <w:sz w:val="24"/>
          <w:szCs w:val="28"/>
          <w:lang w:val="ru-RU"/>
        </w:rPr>
        <w:t>оборудование</w:t>
      </w:r>
      <w:r w:rsidRPr="003E6F05">
        <w:rPr>
          <w:sz w:val="24"/>
          <w:szCs w:val="28"/>
          <w:lang w:val="ru-RU"/>
        </w:rPr>
        <w:t xml:space="preserve"> неисправн</w:t>
      </w:r>
      <w:r>
        <w:rPr>
          <w:sz w:val="24"/>
          <w:szCs w:val="28"/>
          <w:lang w:val="ru-RU"/>
        </w:rPr>
        <w:t>о</w:t>
      </w:r>
      <w:r w:rsidRPr="003E6F05">
        <w:rPr>
          <w:sz w:val="24"/>
          <w:szCs w:val="28"/>
          <w:lang w:val="ru-RU"/>
        </w:rPr>
        <w:t>, заземление обеспечит канал</w:t>
      </w:r>
      <w:r w:rsidR="00087F8D">
        <w:rPr>
          <w:sz w:val="24"/>
          <w:szCs w:val="28"/>
          <w:lang w:val="ru-RU"/>
        </w:rPr>
        <w:t xml:space="preserve"> выхода</w:t>
      </w:r>
      <w:r w:rsidRPr="003E6F05">
        <w:rPr>
          <w:sz w:val="24"/>
          <w:szCs w:val="28"/>
          <w:lang w:val="ru-RU"/>
        </w:rPr>
        <w:t xml:space="preserve"> для электрического тока, чтобы уменьшить риск поражения электрическим током.</w:t>
      </w:r>
    </w:p>
    <w:p w:rsidR="006A71C1" w:rsidRPr="003E6F05" w:rsidRDefault="003E6F05">
      <w:pPr>
        <w:numPr>
          <w:ilvl w:val="0"/>
          <w:numId w:val="4"/>
        </w:numPr>
        <w:spacing w:line="360" w:lineRule="exact"/>
        <w:jc w:val="left"/>
        <w:rPr>
          <w:sz w:val="24"/>
          <w:szCs w:val="28"/>
          <w:lang w:val="ru-RU"/>
        </w:rPr>
      </w:pPr>
      <w:r w:rsidRPr="003E6F05">
        <w:rPr>
          <w:sz w:val="24"/>
          <w:szCs w:val="28"/>
          <w:lang w:val="ru-RU"/>
        </w:rPr>
        <w:t xml:space="preserve">Это </w:t>
      </w:r>
      <w:r>
        <w:rPr>
          <w:sz w:val="24"/>
          <w:szCs w:val="28"/>
          <w:lang w:val="ru-RU"/>
        </w:rPr>
        <w:t>оборудование</w:t>
      </w:r>
      <w:r w:rsidRPr="003E6F05">
        <w:rPr>
          <w:sz w:val="24"/>
          <w:szCs w:val="28"/>
          <w:lang w:val="ru-RU"/>
        </w:rPr>
        <w:t xml:space="preserve"> оснащен</w:t>
      </w:r>
      <w:r>
        <w:rPr>
          <w:sz w:val="24"/>
          <w:szCs w:val="28"/>
          <w:lang w:val="ru-RU"/>
        </w:rPr>
        <w:t>о</w:t>
      </w:r>
      <w:r w:rsidRPr="003E6F05">
        <w:rPr>
          <w:sz w:val="24"/>
          <w:szCs w:val="28"/>
          <w:lang w:val="ru-RU"/>
        </w:rPr>
        <w:t xml:space="preserve"> вилкой с заземляющим </w:t>
      </w:r>
      <w:r>
        <w:rPr>
          <w:sz w:val="24"/>
          <w:szCs w:val="28"/>
          <w:lang w:val="ru-RU"/>
        </w:rPr>
        <w:t xml:space="preserve">контактом и </w:t>
      </w:r>
      <w:r w:rsidRPr="003E6F05">
        <w:rPr>
          <w:sz w:val="24"/>
          <w:szCs w:val="28"/>
          <w:lang w:val="ru-RU"/>
        </w:rPr>
        <w:t>проводом. Полностью вставьте вилку в стандартную розетку.</w:t>
      </w:r>
    </w:p>
    <w:p w:rsidR="006A71C1" w:rsidRPr="00F05AF4" w:rsidRDefault="00F05AF4">
      <w:pPr>
        <w:numPr>
          <w:ilvl w:val="0"/>
          <w:numId w:val="4"/>
        </w:numPr>
        <w:spacing w:line="360" w:lineRule="exact"/>
        <w:jc w:val="left"/>
        <w:rPr>
          <w:sz w:val="24"/>
          <w:szCs w:val="28"/>
          <w:lang w:val="ru-RU"/>
        </w:rPr>
      </w:pPr>
      <w:r w:rsidRPr="00F05AF4">
        <w:rPr>
          <w:sz w:val="24"/>
          <w:szCs w:val="28"/>
          <w:lang w:val="ru-RU"/>
        </w:rPr>
        <w:t>Неправильное подключение заземляющего провода оборудования может привести к поражению электрическим током. Если у вас есть сомнения по поводу правильности заземления</w:t>
      </w:r>
      <w:r>
        <w:rPr>
          <w:sz w:val="24"/>
          <w:szCs w:val="28"/>
          <w:lang w:val="ru-RU"/>
        </w:rPr>
        <w:t xml:space="preserve">, </w:t>
      </w:r>
      <w:r w:rsidRPr="00F05AF4">
        <w:rPr>
          <w:sz w:val="24"/>
          <w:szCs w:val="28"/>
          <w:lang w:val="ru-RU"/>
        </w:rPr>
        <w:t>обратитесь к профессионалу для проверки.</w:t>
      </w:r>
    </w:p>
    <w:p w:rsidR="006A71C1" w:rsidRPr="00F05AF4" w:rsidRDefault="00F05AF4">
      <w:pPr>
        <w:numPr>
          <w:ilvl w:val="0"/>
          <w:numId w:val="4"/>
        </w:numPr>
        <w:spacing w:line="360" w:lineRule="exact"/>
        <w:jc w:val="left"/>
        <w:rPr>
          <w:rFonts w:ascii="Arial" w:hAnsi="Arial" w:cs="Arial"/>
          <w:sz w:val="24"/>
          <w:szCs w:val="24"/>
          <w:lang w:val="ru-RU"/>
        </w:rPr>
      </w:pPr>
      <w:r w:rsidRPr="00F05AF4">
        <w:rPr>
          <w:sz w:val="24"/>
          <w:szCs w:val="28"/>
          <w:lang w:val="ru-RU"/>
        </w:rPr>
        <w:t>Пожалуйста, используйте розетку, которая имеет ту же форму, что и вилка. Не используйте адаптер вилки.</w:t>
      </w:r>
    </w:p>
    <w:p w:rsidR="006A71C1" w:rsidRPr="00087F8D" w:rsidRDefault="00162E3C" w:rsidP="00586898">
      <w:pPr>
        <w:pStyle w:val="1"/>
        <w:rPr>
          <w:lang w:val="ru-RU"/>
        </w:rPr>
      </w:pPr>
      <w:r w:rsidRPr="00F05AF4">
        <w:rPr>
          <w:lang w:val="ru-RU"/>
        </w:rPr>
        <w:br w:type="page"/>
      </w:r>
      <w:r>
        <w:lastRenderedPageBreak/>
        <w:t xml:space="preserve">3. </w:t>
      </w:r>
      <w:bookmarkEnd w:id="4"/>
      <w:bookmarkEnd w:id="5"/>
      <w:proofErr w:type="spellStart"/>
      <w:r w:rsidR="00664D67" w:rsidRPr="00664D67">
        <w:t>Инструкция</w:t>
      </w:r>
      <w:proofErr w:type="spellEnd"/>
      <w:r w:rsidR="00664D67" w:rsidRPr="00664D67">
        <w:t xml:space="preserve"> </w:t>
      </w:r>
      <w:proofErr w:type="spellStart"/>
      <w:r w:rsidR="00664D67" w:rsidRPr="00664D67">
        <w:t>по</w:t>
      </w:r>
      <w:proofErr w:type="spellEnd"/>
      <w:r w:rsidR="00664D67" w:rsidRPr="00664D67">
        <w:t xml:space="preserve"> </w:t>
      </w:r>
      <w:r w:rsidR="00087F8D">
        <w:rPr>
          <w:lang w:val="ru-RU"/>
        </w:rPr>
        <w:t>сборке</w:t>
      </w:r>
    </w:p>
    <w:p w:rsidR="00664D67" w:rsidRPr="00664D67" w:rsidRDefault="00087F8D">
      <w:pPr>
        <w:rPr>
          <w:sz w:val="24"/>
          <w:szCs w:val="24"/>
          <w:lang w:val="ru-RU"/>
        </w:rPr>
      </w:pPr>
      <w:r>
        <w:rPr>
          <w:sz w:val="24"/>
          <w:szCs w:val="24"/>
          <w:lang w:val="ru-RU"/>
        </w:rPr>
        <w:t>О</w:t>
      </w:r>
      <w:r w:rsidR="00664D67" w:rsidRPr="00664D67">
        <w:rPr>
          <w:sz w:val="24"/>
          <w:szCs w:val="24"/>
          <w:lang w:val="ru-RU"/>
        </w:rPr>
        <w:t>ткройте коробку, выверните винт M8 * 28, как показано на рисунке (1), за</w:t>
      </w:r>
      <w:r w:rsidR="00956A30">
        <w:rPr>
          <w:sz w:val="24"/>
          <w:szCs w:val="24"/>
          <w:lang w:val="ru-RU"/>
        </w:rPr>
        <w:t>фиксируйте</w:t>
      </w:r>
      <w:r w:rsidR="00664D67" w:rsidRPr="00664D67">
        <w:rPr>
          <w:sz w:val="24"/>
          <w:szCs w:val="24"/>
          <w:lang w:val="ru-RU"/>
        </w:rPr>
        <w:t xml:space="preserve"> </w:t>
      </w:r>
      <w:r w:rsidR="00956A30">
        <w:rPr>
          <w:sz w:val="24"/>
          <w:szCs w:val="24"/>
          <w:lang w:val="ru-RU"/>
        </w:rPr>
        <w:t>консоль</w:t>
      </w:r>
      <w:r w:rsidR="00664D67" w:rsidRPr="00664D67">
        <w:rPr>
          <w:sz w:val="24"/>
          <w:szCs w:val="24"/>
          <w:lang w:val="ru-RU"/>
        </w:rPr>
        <w:t xml:space="preserve"> и </w:t>
      </w:r>
      <w:r w:rsidR="00956A30">
        <w:rPr>
          <w:sz w:val="24"/>
          <w:szCs w:val="24"/>
          <w:lang w:val="ru-RU"/>
        </w:rPr>
        <w:t>стойку</w:t>
      </w:r>
      <w:r w:rsidR="00664D67" w:rsidRPr="00664D67">
        <w:rPr>
          <w:sz w:val="24"/>
          <w:szCs w:val="24"/>
          <w:lang w:val="ru-RU"/>
        </w:rPr>
        <w:t xml:space="preserve">, подключите </w:t>
      </w:r>
      <w:r>
        <w:rPr>
          <w:sz w:val="24"/>
          <w:szCs w:val="24"/>
          <w:lang w:val="ru-RU"/>
        </w:rPr>
        <w:t xml:space="preserve">провод </w:t>
      </w:r>
      <w:r w:rsidR="00956A30">
        <w:rPr>
          <w:sz w:val="24"/>
          <w:szCs w:val="24"/>
          <w:lang w:val="ru-RU"/>
        </w:rPr>
        <w:t>консоли в стойке</w:t>
      </w:r>
      <w:r w:rsidR="00664D67" w:rsidRPr="00664D67">
        <w:rPr>
          <w:sz w:val="24"/>
          <w:szCs w:val="24"/>
          <w:lang w:val="ru-RU"/>
        </w:rPr>
        <w:t xml:space="preserve"> (как показано на рисунке 1)</w:t>
      </w:r>
      <w:proofErr w:type="gramStart"/>
      <w:r w:rsidR="00664D67" w:rsidRPr="00664D67">
        <w:rPr>
          <w:sz w:val="24"/>
          <w:szCs w:val="24"/>
          <w:lang w:val="ru-RU"/>
        </w:rPr>
        <w:t xml:space="preserve"> ;</w:t>
      </w:r>
      <w:proofErr w:type="gramEnd"/>
    </w:p>
    <w:p w:rsidR="00664D67" w:rsidRPr="00664D67" w:rsidRDefault="00CD5122">
      <w:pPr>
        <w:rPr>
          <w:sz w:val="24"/>
          <w:szCs w:val="24"/>
          <w:lang w:val="ru-RU"/>
        </w:rPr>
      </w:pPr>
      <w:r>
        <w:rPr>
          <w:noProof/>
          <w:sz w:val="24"/>
          <w:szCs w:val="24"/>
          <w:lang w:val="ru-RU" w:eastAsia="ru-RU"/>
        </w:rPr>
        <w:pict>
          <v:group id="Group 1082" o:spid="_x0000_s1046" style="position:absolute;left:0;text-align:left;margin-left:15.15pt;margin-top:42.25pt;width:229.6pt;height:129.9pt;z-index:254042112" coordorigin="5839,89713" coordsize="4592,2598"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">
            <v:group id="Group 1083" o:spid="_x0000_s1047" style="position:absolute;left:5839;top:89713;width:4592;height:2598" coordorigin="5053,89680" coordsize="4592,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084" o:spid="_x0000_s1048" style="position:absolute;left:5053;top:89680;width:4592;height:2599" coordorigin="6154,89636" coordsize="4592,2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组合 429" o:spid="_x0000_s1049" style="position:absolute;left:6154;top:89997;width:4592;height:2238" coordorigin="6154,89637" coordsize="459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对象 426" o:spid="_x0000_s1050" type="#_x0000_t75" style="position:absolute;left:6154;top:90599;width:4592;height:12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">
                    <v:imagedata r:id="rId12" o:title="" croptop="22979f" cropbottom="23709f" cropleft="18066f" cropright="21040f"/>
                    <o:lock v:ext="edit" aspectratio="f"/>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428" o:spid="_x0000_s1051" type="#_x0000_t62" style="position:absolute;left:6253;top:89637;width:2564;height:7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" adj="21533,37726" strokecolor="#f60" strokeweight="2.25pt">
                    <v:textbox>
                      <w:txbxContent>
                        <w:p w:rsidR="0011207A" w:rsidRDefault="0011207A" w:rsidP="004E25DE">
                          <w:pPr>
                            <w:rPr>
                              <w:sz w:val="30"/>
                              <w:szCs w:val="30"/>
                            </w:rPr>
                          </w:pPr>
                          <w:r>
                            <w:rPr>
                              <w:rFonts w:hint="eastAsia"/>
                              <w:sz w:val="30"/>
                              <w:szCs w:val="30"/>
                            </w:rPr>
                            <w:t xml:space="preserve">       M8*28</w:t>
                          </w:r>
                        </w:p>
                      </w:txbxContent>
                    </v:textbox>
                  </v:shape>
                </v:group>
                <v:shape id="AutoShape 1088" o:spid="_x0000_s1052" type="#_x0000_t62" style="position:absolute;left:9598;top:89636;width:1115;height:11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" adj="-10499,28316" filled="f" strokecolor="#f60" strokeweight="2.25pt">
                  <v:textbox>
                    <w:txbxContent>
                      <w:p w:rsidR="0011207A" w:rsidRDefault="0011207A" w:rsidP="004E25DE">
                        <w:pPr>
                          <w:rPr>
                            <w:sz w:val="30"/>
                            <w:szCs w:val="30"/>
                          </w:rPr>
                        </w:pPr>
                      </w:p>
                    </w:txbxContent>
                  </v:textbox>
                </v:shape>
              </v:group>
              <v:shape id="Picture 1089" o:spid="_x0000_s1053" type="#_x0000_t75" style="position:absolute;left:8651;top:89730;width:895;height:1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">
                <v:imagedata r:id="rId13" o:title="" croptop="13270f" cropbottom="9524f" cropleft="23782f" cropright="22279f"/>
                <o:lock v:ext="edit" aspectratio="f"/>
              </v:shape>
            </v:group>
            <v:shape id="图片 427" o:spid="_x0000_s1054" type="#_x0000_t75" style="position:absolute;left:6113;top:90239;width:1013;height:4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">
              <v:imagedata r:id="rId14" o:title=""/>
            </v:shape>
          </v:group>
        </w:pict>
      </w:r>
      <w:r w:rsidR="00F314E8">
        <w:rPr>
          <w:noProof/>
          <w:sz w:val="24"/>
          <w:szCs w:val="24"/>
          <w:lang w:val="ru-RU" w:eastAsia="ru-RU"/>
        </w:rPr>
        <w:drawing>
          <wp:anchor distT="0" distB="0" distL="114300" distR="114300" simplePos="0" relativeHeight="254043136" behindDoc="1" locked="0" layoutInCell="1" allowOverlap="1">
            <wp:simplePos x="0" y="0"/>
            <wp:positionH relativeFrom="column">
              <wp:posOffset>3324860</wp:posOffset>
            </wp:positionH>
            <wp:positionV relativeFrom="paragraph">
              <wp:posOffset>488950</wp:posOffset>
            </wp:positionV>
            <wp:extent cx="2492375" cy="1550670"/>
            <wp:effectExtent l="0" t="0" r="0" b="0"/>
            <wp:wrapNone/>
            <wp:docPr id="1091" name="对象 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对象 430"/>
                    <pic:cNvPicPr>
                      <a:picLocks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5976" t="24866" r="40712" b="39151"/>
                    <a:stretch>
                      <a:fillRect/>
                    </a:stretch>
                  </pic:blipFill>
                  <pic:spPr bwMode="auto">
                    <a:xfrm>
                      <a:off x="0" y="0"/>
                      <a:ext cx="2492375" cy="1550670"/>
                    </a:xfrm>
                    <a:prstGeom prst="rect">
                      <a:avLst/>
                    </a:prstGeom>
                    <a:noFill/>
                  </pic:spPr>
                </pic:pic>
              </a:graphicData>
            </a:graphic>
          </wp:anchor>
        </w:drawing>
      </w:r>
      <w:r w:rsidR="00664D67" w:rsidRPr="00664D67">
        <w:rPr>
          <w:sz w:val="24"/>
          <w:szCs w:val="24"/>
          <w:lang w:val="ru-RU"/>
        </w:rPr>
        <w:t xml:space="preserve">Затем осторожно </w:t>
      </w:r>
      <w:r w:rsidR="00956A30">
        <w:rPr>
          <w:sz w:val="24"/>
          <w:szCs w:val="24"/>
          <w:lang w:val="ru-RU"/>
        </w:rPr>
        <w:t>достаньте</w:t>
      </w:r>
      <w:r w:rsidR="00664D67" w:rsidRPr="00664D67">
        <w:rPr>
          <w:sz w:val="24"/>
          <w:szCs w:val="24"/>
          <w:lang w:val="ru-RU"/>
        </w:rPr>
        <w:t xml:space="preserve"> </w:t>
      </w:r>
      <w:r w:rsidR="00664D67">
        <w:rPr>
          <w:sz w:val="24"/>
          <w:szCs w:val="24"/>
          <w:lang w:val="ru-RU"/>
        </w:rPr>
        <w:t>беговую дорожку</w:t>
      </w:r>
      <w:r w:rsidR="00664D67" w:rsidRPr="00664D67">
        <w:rPr>
          <w:sz w:val="24"/>
          <w:szCs w:val="24"/>
          <w:lang w:val="ru-RU"/>
        </w:rPr>
        <w:t xml:space="preserve"> </w:t>
      </w:r>
      <w:r w:rsidR="0011207A">
        <w:rPr>
          <w:sz w:val="24"/>
          <w:szCs w:val="24"/>
          <w:lang w:val="ru-RU"/>
        </w:rPr>
        <w:t xml:space="preserve">из коробки, положите ее на ровную </w:t>
      </w:r>
      <w:proofErr w:type="spellStart"/>
      <w:r w:rsidR="0011207A">
        <w:rPr>
          <w:sz w:val="24"/>
          <w:szCs w:val="24"/>
          <w:lang w:val="ru-RU"/>
        </w:rPr>
        <w:t>повехность</w:t>
      </w:r>
      <w:proofErr w:type="spellEnd"/>
      <w:r w:rsidR="00664D67" w:rsidRPr="00664D67">
        <w:rPr>
          <w:sz w:val="24"/>
          <w:szCs w:val="24"/>
          <w:lang w:val="ru-RU"/>
        </w:rPr>
        <w:t>, снимите нейлоновую ленту с основной рамы и основания;</w:t>
      </w:r>
    </w:p>
    <w:p w:rsidR="006A71C1" w:rsidRPr="004E25DE" w:rsidRDefault="006A71C1">
      <w:pPr>
        <w:rPr>
          <w:sz w:val="24"/>
          <w:szCs w:val="24"/>
          <w:lang w:val="ru-RU"/>
        </w:rPr>
      </w:pPr>
    </w:p>
    <w:p w:rsidR="006A71C1" w:rsidRPr="004E25DE" w:rsidRDefault="006A71C1">
      <w:pPr>
        <w:rPr>
          <w:sz w:val="24"/>
          <w:szCs w:val="24"/>
          <w:lang w:val="ru-RU"/>
        </w:rPr>
      </w:pPr>
    </w:p>
    <w:p w:rsidR="006A71C1" w:rsidRPr="004E25DE" w:rsidRDefault="006A71C1">
      <w:pPr>
        <w:rPr>
          <w:sz w:val="24"/>
          <w:szCs w:val="24"/>
          <w:lang w:val="ru-RU"/>
        </w:rPr>
      </w:pPr>
    </w:p>
    <w:p w:rsidR="006A71C1" w:rsidRPr="004E25DE" w:rsidRDefault="006A71C1">
      <w:pPr>
        <w:rPr>
          <w:sz w:val="24"/>
          <w:szCs w:val="24"/>
          <w:lang w:val="ru-RU"/>
        </w:rPr>
      </w:pPr>
    </w:p>
    <w:p w:rsidR="006A71C1" w:rsidRPr="00087F8D" w:rsidRDefault="00664D67" w:rsidP="00664D67">
      <w:pPr>
        <w:rPr>
          <w:rFonts w:asciiTheme="minorHAnsi" w:hAnsiTheme="minorHAnsi"/>
          <w:kern w:val="0"/>
          <w:sz w:val="24"/>
          <w:szCs w:val="24"/>
          <w:lang w:val="ru-RU"/>
        </w:rPr>
      </w:pPr>
      <w:r w:rsidRPr="00664D67">
        <w:rPr>
          <w:sz w:val="24"/>
          <w:szCs w:val="24"/>
          <w:lang w:val="ru-RU"/>
        </w:rPr>
        <w:t xml:space="preserve">Затем поверните и поднимите левую и </w:t>
      </w:r>
      <w:r w:rsidR="004E25DE" w:rsidRPr="004E25DE">
        <w:rPr>
          <w:sz w:val="24"/>
          <w:szCs w:val="24"/>
          <w:lang w:val="ru-RU"/>
        </w:rPr>
        <w:t xml:space="preserve">правую </w:t>
      </w:r>
      <w:r w:rsidR="00087F8D">
        <w:rPr>
          <w:sz w:val="24"/>
          <w:szCs w:val="24"/>
          <w:lang w:val="ru-RU"/>
        </w:rPr>
        <w:t>стойки</w:t>
      </w:r>
      <w:r w:rsidRPr="00664D67">
        <w:rPr>
          <w:sz w:val="24"/>
          <w:szCs w:val="24"/>
          <w:lang w:val="ru-RU"/>
        </w:rPr>
        <w:t xml:space="preserve"> и </w:t>
      </w:r>
      <w:r w:rsidR="00956A30">
        <w:rPr>
          <w:sz w:val="24"/>
          <w:szCs w:val="24"/>
          <w:lang w:val="ru-RU"/>
        </w:rPr>
        <w:t>консоль</w:t>
      </w:r>
      <w:r w:rsidRPr="00664D67">
        <w:rPr>
          <w:sz w:val="24"/>
          <w:szCs w:val="24"/>
          <w:lang w:val="ru-RU"/>
        </w:rPr>
        <w:t xml:space="preserve"> в указанном направлении (</w:t>
      </w:r>
      <w:proofErr w:type="gramStart"/>
      <w:r w:rsidRPr="00664D67">
        <w:rPr>
          <w:sz w:val="24"/>
          <w:szCs w:val="24"/>
          <w:lang w:val="ru-RU"/>
        </w:rPr>
        <w:t>см</w:t>
      </w:r>
      <w:proofErr w:type="gramEnd"/>
      <w:r w:rsidRPr="00664D67">
        <w:rPr>
          <w:sz w:val="24"/>
          <w:szCs w:val="24"/>
          <w:lang w:val="ru-RU"/>
        </w:rPr>
        <w:t xml:space="preserve">. Рис. 2). (Предупреждение: </w:t>
      </w:r>
      <w:r w:rsidR="004E25DE">
        <w:rPr>
          <w:sz w:val="24"/>
          <w:szCs w:val="24"/>
          <w:lang w:val="ru-RU"/>
        </w:rPr>
        <w:t>беговая дорожка</w:t>
      </w:r>
      <w:r w:rsidRPr="00664D67">
        <w:rPr>
          <w:sz w:val="24"/>
          <w:szCs w:val="24"/>
          <w:lang w:val="ru-RU"/>
        </w:rPr>
        <w:t xml:space="preserve"> очень тяжелая и должна устанавливаться двумя людьми</w:t>
      </w:r>
      <w:r w:rsidR="00087F8D">
        <w:rPr>
          <w:sz w:val="24"/>
          <w:szCs w:val="24"/>
          <w:lang w:val="ru-RU"/>
        </w:rPr>
        <w:t>)</w:t>
      </w:r>
    </w:p>
    <w:p w:rsidR="00664D67" w:rsidRDefault="00664D67">
      <w:pPr>
        <w:widowControl/>
        <w:rPr>
          <w:rFonts w:eastAsia="SimHei"/>
          <w:sz w:val="24"/>
          <w:szCs w:val="24"/>
          <w:lang w:val="ru-RU"/>
        </w:rPr>
      </w:pPr>
      <w:r w:rsidRPr="00664D67">
        <w:rPr>
          <w:rFonts w:eastAsia="SimHei"/>
          <w:sz w:val="24"/>
          <w:szCs w:val="24"/>
          <w:lang w:val="ru-RU"/>
        </w:rPr>
        <w:t>2. Используйте шестигранный ключ</w:t>
      </w:r>
      <w:r w:rsidR="008F70C4">
        <w:rPr>
          <w:rFonts w:eastAsia="SimHei"/>
          <w:sz w:val="24"/>
          <w:szCs w:val="24"/>
          <w:lang w:val="ru-RU"/>
        </w:rPr>
        <w:t xml:space="preserve"> с внутренним шестигранником </w:t>
      </w:r>
      <w:r w:rsidR="008F70C4" w:rsidRPr="00664D67">
        <w:rPr>
          <w:rFonts w:eastAsia="SimHei"/>
          <w:sz w:val="24"/>
          <w:szCs w:val="24"/>
          <w:lang w:val="ru-RU"/>
        </w:rPr>
        <w:t>6 #</w:t>
      </w:r>
      <w:r w:rsidRPr="00664D67">
        <w:rPr>
          <w:rFonts w:eastAsia="SimHei"/>
          <w:sz w:val="24"/>
          <w:szCs w:val="24"/>
          <w:lang w:val="ru-RU"/>
        </w:rPr>
        <w:t xml:space="preserve">, винт </w:t>
      </w:r>
      <w:r w:rsidRPr="00664D67">
        <w:rPr>
          <w:rFonts w:eastAsia="SimHei"/>
          <w:sz w:val="24"/>
          <w:szCs w:val="24"/>
        </w:rPr>
        <w:t>M</w:t>
      </w:r>
      <w:r w:rsidRPr="00664D67">
        <w:rPr>
          <w:rFonts w:eastAsia="SimHei"/>
          <w:sz w:val="24"/>
          <w:szCs w:val="24"/>
          <w:lang w:val="ru-RU"/>
        </w:rPr>
        <w:t xml:space="preserve">10 * 50, винт </w:t>
      </w:r>
      <w:r w:rsidRPr="00664D67">
        <w:rPr>
          <w:rFonts w:eastAsia="SimHei"/>
          <w:sz w:val="24"/>
          <w:szCs w:val="24"/>
        </w:rPr>
        <w:t>M</w:t>
      </w:r>
      <w:r w:rsidRPr="00664D67">
        <w:rPr>
          <w:rFonts w:eastAsia="SimHei"/>
          <w:sz w:val="24"/>
          <w:szCs w:val="24"/>
          <w:lang w:val="ru-RU"/>
        </w:rPr>
        <w:t xml:space="preserve">8*25, чтобы зафиксировать </w:t>
      </w:r>
      <w:r w:rsidR="00956A30">
        <w:rPr>
          <w:rFonts w:eastAsia="SimHei"/>
          <w:sz w:val="24"/>
          <w:szCs w:val="24"/>
          <w:lang w:val="ru-RU"/>
        </w:rPr>
        <w:t>стойки</w:t>
      </w:r>
      <w:r w:rsidRPr="00664D67">
        <w:rPr>
          <w:rFonts w:eastAsia="SimHei"/>
          <w:sz w:val="24"/>
          <w:szCs w:val="24"/>
          <w:lang w:val="ru-RU"/>
        </w:rPr>
        <w:t xml:space="preserve"> на основании, как показано на рисунке ниже (не затягивайте его) </w:t>
      </w:r>
    </w:p>
    <w:p w:rsidR="006A71C1" w:rsidRPr="00664D67" w:rsidRDefault="00162E3C">
      <w:pPr>
        <w:widowControl/>
        <w:rPr>
          <w:lang w:val="ru-RU"/>
        </w:rPr>
      </w:pPr>
      <w:r>
        <w:rPr>
          <w:noProof/>
          <w:lang w:val="ru-RU" w:eastAsia="ru-RU"/>
        </w:rPr>
        <w:drawing>
          <wp:anchor distT="0" distB="0" distL="114300" distR="114300" simplePos="0" relativeHeight="251706368" behindDoc="1" locked="0" layoutInCell="1" allowOverlap="1">
            <wp:simplePos x="0" y="0"/>
            <wp:positionH relativeFrom="column">
              <wp:posOffset>2054860</wp:posOffset>
            </wp:positionH>
            <wp:positionV relativeFrom="paragraph">
              <wp:posOffset>112395</wp:posOffset>
            </wp:positionV>
            <wp:extent cx="2126615" cy="1446530"/>
            <wp:effectExtent l="0" t="0" r="6985" b="1270"/>
            <wp:wrapNone/>
            <wp:docPr id="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
                    <pic:cNvPicPr>
                      <a:picLocks noChangeAspect="1"/>
                    </pic:cNvPicPr>
                  </pic:nvPicPr>
                  <pic:blipFill>
                    <a:blip r:embed="rId16" cstate="print"/>
                    <a:srcRect t="13937" r="433" b="10608"/>
                    <a:stretch>
                      <a:fillRect/>
                    </a:stretch>
                  </pic:blipFill>
                  <pic:spPr>
                    <a:xfrm>
                      <a:off x="0" y="0"/>
                      <a:ext cx="2126615" cy="1446530"/>
                    </a:xfrm>
                    <a:prstGeom prst="rect">
                      <a:avLst/>
                    </a:prstGeom>
                    <a:noFill/>
                    <a:ln w="9525">
                      <a:noFill/>
                    </a:ln>
                  </pic:spPr>
                </pic:pic>
              </a:graphicData>
            </a:graphic>
          </wp:anchor>
        </w:drawing>
      </w:r>
    </w:p>
    <w:p w:rsidR="006A71C1" w:rsidRPr="00664D67" w:rsidRDefault="00CD5122">
      <w:pPr>
        <w:widowControl/>
        <w:rPr>
          <w:lang w:val="ru-RU"/>
        </w:rPr>
      </w:pPr>
      <w:r w:rsidRPr="00CD5122">
        <w:rPr>
          <w:rFonts w:ascii="Microsoft YaHei" w:eastAsia="Microsoft YaHei" w:hAnsi="Microsoft YaHei"/>
          <w:noProof/>
        </w:rPr>
        <w:pict>
          <v:shape id="圆角矩形标注 81" o:spid="_x0000_s1055" type="#_x0000_t62" style="position:absolute;left:0;text-align:left;margin-left:362.05pt;margin-top:4.95pt;width:72.65pt;height:36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" adj="-14539,11850" filled="f" strokecolor="#f60" strokeweight="2.25pt">
            <v:path arrowok="t"/>
            <v:textbox>
              <w:txbxContent>
                <w:p w:rsidR="0011207A" w:rsidRDefault="0011207A">
                  <w:pPr>
                    <w:rPr>
                      <w:sz w:val="30"/>
                      <w:szCs w:val="30"/>
                    </w:rPr>
                  </w:pPr>
                  <w:r>
                    <w:rPr>
                      <w:rFonts w:hint="eastAsia"/>
                      <w:sz w:val="30"/>
                      <w:szCs w:val="30"/>
                    </w:rPr>
                    <w:t>M10*50</w:t>
                  </w:r>
                </w:p>
              </w:txbxContent>
            </v:textbox>
          </v:shape>
        </w:pict>
      </w:r>
    </w:p>
    <w:p w:rsidR="006A71C1" w:rsidRPr="00664D67" w:rsidRDefault="006A71C1">
      <w:pPr>
        <w:widowControl/>
        <w:rPr>
          <w:lang w:val="ru-RU"/>
        </w:rPr>
      </w:pPr>
    </w:p>
    <w:p w:rsidR="006A71C1" w:rsidRPr="00664D67" w:rsidRDefault="006A71C1">
      <w:pPr>
        <w:widowControl/>
        <w:rPr>
          <w:lang w:val="ru-RU"/>
        </w:rPr>
      </w:pPr>
    </w:p>
    <w:p w:rsidR="006A71C1" w:rsidRPr="00664D67" w:rsidRDefault="00CD5122">
      <w:pPr>
        <w:widowControl/>
        <w:rPr>
          <w:lang w:val="ru-RU"/>
        </w:rPr>
      </w:pPr>
      <w:r w:rsidRPr="00CD5122">
        <w:rPr>
          <w:rFonts w:ascii="Microsoft YaHei" w:eastAsia="Microsoft YaHei" w:hAnsi="Microsoft YaHei"/>
          <w:noProof/>
        </w:rPr>
        <w:pict>
          <v:shape id="圆角矩形标注 80" o:spid="_x0000_s1056" type="#_x0000_t62" style="position:absolute;left:0;text-align:left;margin-left:53.05pt;margin-top:10.05pt;width:72.65pt;height:36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" adj="39142,-31380" filled="f" strokecolor="#f60" strokeweight="2.25pt">
            <v:path arrowok="t"/>
            <v:textbox>
              <w:txbxContent>
                <w:p w:rsidR="0011207A" w:rsidRDefault="0011207A">
                  <w:pPr>
                    <w:rPr>
                      <w:sz w:val="30"/>
                      <w:szCs w:val="30"/>
                    </w:rPr>
                  </w:pPr>
                  <w:r>
                    <w:rPr>
                      <w:rFonts w:hint="eastAsia"/>
                      <w:sz w:val="30"/>
                      <w:szCs w:val="30"/>
                    </w:rPr>
                    <w:t>M8*25</w:t>
                  </w:r>
                </w:p>
              </w:txbxContent>
            </v:textbox>
          </v:shape>
        </w:pict>
      </w:r>
    </w:p>
    <w:p w:rsidR="006A71C1" w:rsidRPr="00664D67" w:rsidRDefault="006A71C1">
      <w:pPr>
        <w:widowControl/>
        <w:rPr>
          <w:lang w:val="ru-RU"/>
        </w:rPr>
      </w:pPr>
    </w:p>
    <w:p w:rsidR="006A71C1" w:rsidRPr="00664D67" w:rsidRDefault="006A71C1">
      <w:pPr>
        <w:widowControl/>
        <w:rPr>
          <w:lang w:val="ru-RU"/>
        </w:rPr>
      </w:pPr>
    </w:p>
    <w:p w:rsidR="006A71C1" w:rsidRPr="00664D67" w:rsidRDefault="00162E3C">
      <w:pPr>
        <w:widowControl/>
        <w:rPr>
          <w:lang w:val="ru-RU"/>
        </w:rPr>
      </w:pPr>
      <w:r w:rsidRPr="00664D67">
        <w:rPr>
          <w:rFonts w:hint="eastAsia"/>
          <w:lang w:val="ru-RU"/>
        </w:rPr>
        <w:t xml:space="preserve">   </w:t>
      </w:r>
    </w:p>
    <w:p w:rsidR="006A71C1" w:rsidRPr="00664D67" w:rsidRDefault="00162E3C">
      <w:pPr>
        <w:widowControl/>
        <w:jc w:val="left"/>
        <w:rPr>
          <w:rFonts w:eastAsia="SimHei"/>
          <w:sz w:val="24"/>
          <w:szCs w:val="24"/>
          <w:lang w:val="ru-RU"/>
        </w:rPr>
      </w:pPr>
      <w:r w:rsidRPr="00664D67">
        <w:rPr>
          <w:rFonts w:eastAsia="SimHei" w:hint="eastAsia"/>
          <w:sz w:val="24"/>
          <w:szCs w:val="24"/>
          <w:lang w:val="ru-RU"/>
        </w:rPr>
        <w:t xml:space="preserve">3. </w:t>
      </w:r>
      <w:r w:rsidR="00664D67" w:rsidRPr="00664D67">
        <w:rPr>
          <w:rFonts w:eastAsia="SimHei"/>
          <w:sz w:val="24"/>
          <w:szCs w:val="24"/>
          <w:lang w:val="ru-RU"/>
        </w:rPr>
        <w:t xml:space="preserve">Используйте 6 # шестигранный ключ и винт </w:t>
      </w:r>
      <w:r w:rsidR="00664D67" w:rsidRPr="00664D67">
        <w:rPr>
          <w:rFonts w:eastAsia="SimHei"/>
          <w:sz w:val="24"/>
          <w:szCs w:val="24"/>
        </w:rPr>
        <w:t>M</w:t>
      </w:r>
      <w:r w:rsidR="00664D67" w:rsidRPr="00664D67">
        <w:rPr>
          <w:rFonts w:eastAsia="SimHei"/>
          <w:sz w:val="24"/>
          <w:szCs w:val="24"/>
          <w:lang w:val="ru-RU"/>
        </w:rPr>
        <w:t xml:space="preserve">8 * 25, чтобы зафиксировать консоль на </w:t>
      </w:r>
      <w:r w:rsidR="00956A30">
        <w:rPr>
          <w:rFonts w:eastAsia="SimHei"/>
          <w:sz w:val="24"/>
          <w:szCs w:val="24"/>
          <w:lang w:val="ru-RU"/>
        </w:rPr>
        <w:t>стойках</w:t>
      </w:r>
      <w:r w:rsidR="00664D67" w:rsidRPr="00664D67">
        <w:rPr>
          <w:rFonts w:eastAsia="SimHei"/>
          <w:sz w:val="24"/>
          <w:szCs w:val="24"/>
          <w:lang w:val="ru-RU"/>
        </w:rPr>
        <w:t xml:space="preserve"> (не затягивайте ее).</w:t>
      </w:r>
    </w:p>
    <w:p w:rsidR="006A71C1" w:rsidRPr="00664D67" w:rsidRDefault="00162E3C">
      <w:pPr>
        <w:widowControl/>
        <w:ind w:firstLineChars="150" w:firstLine="315"/>
        <w:rPr>
          <w:lang w:val="ru-RU"/>
        </w:rPr>
      </w:pPr>
      <w:r w:rsidRPr="00664D67">
        <w:rPr>
          <w:rFonts w:hint="eastAsia"/>
          <w:lang w:val="ru-RU"/>
        </w:rPr>
        <w:t xml:space="preserve">                 </w:t>
      </w:r>
    </w:p>
    <w:p w:rsidR="006A71C1" w:rsidRPr="00664D67" w:rsidRDefault="00664D67">
      <w:pPr>
        <w:widowControl/>
        <w:ind w:firstLineChars="150" w:firstLine="315"/>
        <w:rPr>
          <w:lang w:val="ru-RU"/>
        </w:rPr>
      </w:pPr>
      <w:r>
        <w:rPr>
          <w:noProof/>
          <w:lang w:val="ru-RU" w:eastAsia="ru-RU"/>
        </w:rPr>
        <w:drawing>
          <wp:anchor distT="0" distB="0" distL="114300" distR="114300" simplePos="0" relativeHeight="254039040" behindDoc="0" locked="0" layoutInCell="1" allowOverlap="1">
            <wp:simplePos x="0" y="0"/>
            <wp:positionH relativeFrom="column">
              <wp:posOffset>1612900</wp:posOffset>
            </wp:positionH>
            <wp:positionV relativeFrom="paragraph">
              <wp:posOffset>41910</wp:posOffset>
            </wp:positionV>
            <wp:extent cx="2198370" cy="1666240"/>
            <wp:effectExtent l="19050" t="0" r="0" b="0"/>
            <wp:wrapSquare wrapText="bothSides"/>
            <wp:docPr id="5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9"/>
                    <pic:cNvPicPr>
                      <a:picLocks noChangeAspect="1"/>
                    </pic:cNvPicPr>
                  </pic:nvPicPr>
                  <pic:blipFill>
                    <a:blip r:embed="rId17" cstate="print"/>
                    <a:stretch>
                      <a:fillRect/>
                    </a:stretch>
                  </pic:blipFill>
                  <pic:spPr>
                    <a:xfrm>
                      <a:off x="0" y="0"/>
                      <a:ext cx="2198370" cy="1666240"/>
                    </a:xfrm>
                    <a:prstGeom prst="rect">
                      <a:avLst/>
                    </a:prstGeom>
                    <a:noFill/>
                    <a:ln w="9525">
                      <a:noFill/>
                    </a:ln>
                  </pic:spPr>
                </pic:pic>
              </a:graphicData>
            </a:graphic>
          </wp:anchor>
        </w:drawing>
      </w:r>
    </w:p>
    <w:p w:rsidR="006A71C1" w:rsidRPr="00664D67" w:rsidRDefault="00162E3C">
      <w:pPr>
        <w:widowControl/>
        <w:ind w:firstLineChars="150" w:firstLine="315"/>
        <w:rPr>
          <w:lang w:val="ru-RU"/>
        </w:rPr>
      </w:pPr>
      <w:r w:rsidRPr="00664D67">
        <w:rPr>
          <w:rFonts w:hint="eastAsia"/>
          <w:lang w:val="ru-RU"/>
        </w:rPr>
        <w:lastRenderedPageBreak/>
        <w:t xml:space="preserve">        </w:t>
      </w:r>
    </w:p>
    <w:p w:rsidR="006A71C1" w:rsidRPr="00664D67" w:rsidRDefault="006A71C1">
      <w:pPr>
        <w:widowControl/>
        <w:ind w:firstLineChars="150" w:firstLine="315"/>
        <w:rPr>
          <w:lang w:val="ru-RU"/>
        </w:rPr>
      </w:pPr>
    </w:p>
    <w:p w:rsidR="006A71C1" w:rsidRPr="00664D67" w:rsidRDefault="006A71C1">
      <w:pPr>
        <w:widowControl/>
        <w:ind w:firstLineChars="150" w:firstLine="315"/>
        <w:rPr>
          <w:lang w:val="ru-RU"/>
        </w:rPr>
      </w:pPr>
    </w:p>
    <w:p w:rsidR="006A71C1" w:rsidRPr="00664D67" w:rsidRDefault="006A71C1">
      <w:pPr>
        <w:widowControl/>
        <w:ind w:firstLineChars="150" w:firstLine="315"/>
        <w:rPr>
          <w:lang w:val="ru-RU"/>
        </w:rPr>
      </w:pPr>
    </w:p>
    <w:p w:rsidR="006A71C1" w:rsidRPr="00664D67" w:rsidRDefault="006A71C1">
      <w:pPr>
        <w:widowControl/>
        <w:ind w:firstLineChars="150" w:firstLine="315"/>
        <w:rPr>
          <w:lang w:val="ru-RU"/>
        </w:rPr>
      </w:pPr>
    </w:p>
    <w:p w:rsidR="006A71C1" w:rsidRPr="00664D67" w:rsidRDefault="006A71C1">
      <w:pPr>
        <w:widowControl/>
        <w:ind w:firstLineChars="150" w:firstLine="315"/>
        <w:rPr>
          <w:lang w:val="ru-RU"/>
        </w:rPr>
      </w:pPr>
    </w:p>
    <w:p w:rsidR="006A71C1" w:rsidRPr="00664D67" w:rsidRDefault="00162E3C">
      <w:pPr>
        <w:widowControl/>
        <w:rPr>
          <w:kern w:val="0"/>
          <w:sz w:val="24"/>
          <w:szCs w:val="24"/>
          <w:lang w:val="ru-RU"/>
        </w:rPr>
      </w:pPr>
      <w:r w:rsidRPr="008F70C4">
        <w:rPr>
          <w:rFonts w:eastAsia="Microsoft YaHei"/>
          <w:sz w:val="24"/>
          <w:szCs w:val="24"/>
          <w:lang w:val="ru-RU"/>
        </w:rPr>
        <w:t>4.</w:t>
      </w:r>
      <w:r w:rsidR="00664D67" w:rsidRPr="008F70C4">
        <w:rPr>
          <w:rFonts w:eastAsia="Microsoft YaHei"/>
          <w:sz w:val="24"/>
          <w:szCs w:val="24"/>
          <w:lang w:val="ru-RU"/>
        </w:rPr>
        <w:t xml:space="preserve">(перед тем, как перейти к шагу 4, </w:t>
      </w:r>
      <w:r w:rsidR="008F70C4" w:rsidRPr="008F70C4">
        <w:rPr>
          <w:rFonts w:eastAsia="Microsoft YaHei"/>
          <w:sz w:val="24"/>
          <w:szCs w:val="24"/>
          <w:lang w:val="ru-RU"/>
        </w:rPr>
        <w:t xml:space="preserve">завинтите </w:t>
      </w:r>
      <w:r w:rsidR="00664D67" w:rsidRPr="008F70C4">
        <w:rPr>
          <w:rFonts w:eastAsia="Microsoft YaHei"/>
          <w:sz w:val="24"/>
          <w:szCs w:val="24"/>
          <w:lang w:val="ru-RU"/>
        </w:rPr>
        <w:t xml:space="preserve">все винты) С помощью </w:t>
      </w:r>
      <w:r w:rsidR="008F70C4" w:rsidRPr="008F70C4">
        <w:rPr>
          <w:rFonts w:eastAsia="Microsoft YaHei"/>
          <w:sz w:val="24"/>
          <w:szCs w:val="24"/>
          <w:lang w:val="ru-RU"/>
        </w:rPr>
        <w:t>крестовой отвертки</w:t>
      </w:r>
      <w:r w:rsidR="00664D67" w:rsidRPr="008F70C4">
        <w:rPr>
          <w:rFonts w:eastAsia="Microsoft YaHei"/>
          <w:sz w:val="24"/>
          <w:szCs w:val="24"/>
          <w:lang w:val="ru-RU"/>
        </w:rPr>
        <w:t xml:space="preserve"> закрепите два винта M5 * 14 на левой и правой крышке колонны.</w:t>
      </w:r>
    </w:p>
    <w:p w:rsidR="006A71C1" w:rsidRPr="00664D67" w:rsidRDefault="00CD5122">
      <w:pPr>
        <w:rPr>
          <w:kern w:val="0"/>
          <w:sz w:val="24"/>
          <w:szCs w:val="24"/>
          <w:lang w:val="ru-RU"/>
        </w:rPr>
      </w:pPr>
      <w:r w:rsidRPr="00CD5122">
        <w:rPr>
          <w:noProof/>
          <w:sz w:val="24"/>
          <w:szCs w:val="24"/>
        </w:rPr>
        <w:pict>
          <v:group id="组合 18" o:spid="_x0000_s1057" style="position:absolute;left:0;text-align:left;margin-left:115.3pt;margin-top:9pt;width:229.6pt;height:116.5pt;z-index:253685760" coordorigin="8217,99820" coordsize="4592,2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">
            <v:shape id="图片 243" o:spid="_x0000_s1058" type="#_x0000_t75" style="position:absolute;left:8217;top:99820;width:4168;height:23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">
              <v:imagedata r:id="rId18" o:title="" croptop="8095f" cropbottom="5156f" cropright="372f"/>
            </v:shape>
            <v:shape id="圆角矩形标注 16" o:spid="_x0000_s1059" type="#_x0000_t62" style="position:absolute;left:11473;top:100893;width:1336;height:7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" adj="-4769,-7774" filled="f" strokecolor="#f60" strokeweight="2.25pt">
              <v:textbox>
                <w:txbxContent>
                  <w:p w:rsidR="0011207A" w:rsidRDefault="0011207A">
                    <w:pPr>
                      <w:rPr>
                        <w:sz w:val="30"/>
                        <w:szCs w:val="30"/>
                      </w:rPr>
                    </w:pPr>
                    <w:r>
                      <w:rPr>
                        <w:rFonts w:hint="eastAsia"/>
                        <w:sz w:val="30"/>
                        <w:szCs w:val="30"/>
                      </w:rPr>
                      <w:t>M5*14</w:t>
                    </w:r>
                  </w:p>
                </w:txbxContent>
              </v:textbox>
            </v:shape>
          </v:group>
        </w:pict>
      </w:r>
    </w:p>
    <w:p w:rsidR="006A71C1" w:rsidRPr="00664D67" w:rsidRDefault="006A71C1">
      <w:pPr>
        <w:rPr>
          <w:kern w:val="0"/>
          <w:sz w:val="24"/>
          <w:szCs w:val="24"/>
          <w:lang w:val="ru-RU"/>
        </w:rPr>
      </w:pPr>
    </w:p>
    <w:p w:rsidR="006A71C1" w:rsidRPr="00664D67" w:rsidRDefault="006A71C1">
      <w:pPr>
        <w:rPr>
          <w:kern w:val="0"/>
          <w:sz w:val="24"/>
          <w:szCs w:val="24"/>
          <w:lang w:val="ru-RU"/>
        </w:rPr>
      </w:pPr>
    </w:p>
    <w:p w:rsidR="006A71C1" w:rsidRPr="00664D67" w:rsidRDefault="006A71C1">
      <w:pPr>
        <w:rPr>
          <w:kern w:val="0"/>
          <w:sz w:val="24"/>
          <w:szCs w:val="24"/>
          <w:lang w:val="ru-RU"/>
        </w:rPr>
      </w:pPr>
    </w:p>
    <w:p w:rsidR="006A71C1" w:rsidRPr="00664D67" w:rsidRDefault="006A71C1">
      <w:pPr>
        <w:rPr>
          <w:kern w:val="0"/>
          <w:sz w:val="24"/>
          <w:szCs w:val="24"/>
          <w:lang w:val="ru-RU"/>
        </w:rPr>
      </w:pPr>
    </w:p>
    <w:p w:rsidR="006A71C1" w:rsidRPr="00664D67" w:rsidRDefault="00664D67">
      <w:pPr>
        <w:rPr>
          <w:rFonts w:eastAsia="SimHei"/>
          <w:sz w:val="24"/>
          <w:szCs w:val="24"/>
          <w:lang w:val="ru-RU"/>
        </w:rPr>
      </w:pPr>
      <w:bookmarkStart w:id="6" w:name="_Toc5595"/>
      <w:r w:rsidRPr="00664D67">
        <w:rPr>
          <w:rFonts w:eastAsia="Microsoft YaHei"/>
          <w:sz w:val="24"/>
          <w:szCs w:val="24"/>
          <w:lang w:val="ru-RU"/>
        </w:rPr>
        <w:t>Выше приведены шаги установки</w:t>
      </w:r>
    </w:p>
    <w:p w:rsidR="006A71C1" w:rsidRPr="00664D67" w:rsidRDefault="00162E3C">
      <w:pPr>
        <w:rPr>
          <w:rFonts w:eastAsia="SimHei"/>
          <w:sz w:val="24"/>
          <w:szCs w:val="24"/>
          <w:lang w:val="ru-RU"/>
        </w:rPr>
      </w:pPr>
      <w:r w:rsidRPr="00664D67">
        <w:rPr>
          <w:rFonts w:eastAsia="SimHei" w:hint="eastAsia"/>
          <w:sz w:val="24"/>
          <w:szCs w:val="24"/>
          <w:lang w:val="ru-RU"/>
        </w:rPr>
        <w:t>5</w:t>
      </w:r>
      <w:r w:rsidRPr="008F70C4">
        <w:rPr>
          <w:rFonts w:eastAsia="SimHei" w:hint="eastAsia"/>
          <w:sz w:val="24"/>
          <w:szCs w:val="24"/>
          <w:lang w:val="ru-RU"/>
        </w:rPr>
        <w:t>.</w:t>
      </w:r>
      <w:r w:rsidR="00664D67" w:rsidRPr="008F70C4">
        <w:rPr>
          <w:lang w:val="ru-RU"/>
        </w:rPr>
        <w:t xml:space="preserve"> </w:t>
      </w:r>
      <w:r w:rsidR="008F70C4">
        <w:rPr>
          <w:rFonts w:eastAsia="SimHei"/>
          <w:sz w:val="24"/>
          <w:szCs w:val="24"/>
          <w:lang w:val="ru-RU"/>
        </w:rPr>
        <w:t>Перед использованием беговую дорожку необходимо смазать силиконовым маслом, для этого:</w:t>
      </w:r>
    </w:p>
    <w:p w:rsidR="006A71C1" w:rsidRPr="00664D67" w:rsidRDefault="00162E3C">
      <w:pPr>
        <w:rPr>
          <w:rFonts w:eastAsia="SimHei"/>
          <w:sz w:val="24"/>
          <w:szCs w:val="24"/>
          <w:lang w:val="ru-RU"/>
        </w:rPr>
      </w:pPr>
      <w:proofErr w:type="gramStart"/>
      <w:r>
        <w:rPr>
          <w:rFonts w:eastAsia="SimHei" w:hint="eastAsia"/>
          <w:sz w:val="24"/>
          <w:szCs w:val="24"/>
        </w:rPr>
        <w:t>A</w:t>
      </w:r>
      <w:r w:rsidRPr="00664D67">
        <w:rPr>
          <w:rFonts w:eastAsia="SimHei" w:hint="eastAsia"/>
          <w:sz w:val="24"/>
          <w:szCs w:val="24"/>
          <w:lang w:val="ru-RU"/>
        </w:rPr>
        <w:t xml:space="preserve">. </w:t>
      </w:r>
      <w:r w:rsidR="00664D67" w:rsidRPr="00664D67">
        <w:rPr>
          <w:rFonts w:eastAsia="SimHei"/>
          <w:sz w:val="24"/>
          <w:szCs w:val="24"/>
          <w:lang w:val="ru-RU"/>
        </w:rPr>
        <w:t>Откройте крышку силиконовой масляной трубки на передней крышке двигателя.</w:t>
      </w:r>
      <w:proofErr w:type="gramEnd"/>
    </w:p>
    <w:p w:rsidR="006A71C1" w:rsidRPr="00664D67" w:rsidRDefault="00162E3C">
      <w:pPr>
        <w:rPr>
          <w:rFonts w:eastAsia="SimHei"/>
          <w:sz w:val="24"/>
          <w:szCs w:val="24"/>
          <w:lang w:val="ru-RU"/>
        </w:rPr>
      </w:pPr>
      <w:r>
        <w:rPr>
          <w:rFonts w:ascii="Microsoft YaHei" w:eastAsia="Microsoft YaHei" w:hAnsi="Microsoft YaHei" w:cs="Arial" w:hint="eastAsia"/>
          <w:noProof/>
          <w:sz w:val="24"/>
          <w:szCs w:val="24"/>
          <w:lang w:val="ru-RU" w:eastAsia="ru-RU"/>
        </w:rPr>
        <w:drawing>
          <wp:anchor distT="0" distB="0" distL="114300" distR="114300" simplePos="0" relativeHeight="251698176" behindDoc="0" locked="0" layoutInCell="1" allowOverlap="1">
            <wp:simplePos x="0" y="0"/>
            <wp:positionH relativeFrom="column">
              <wp:posOffset>1897380</wp:posOffset>
            </wp:positionH>
            <wp:positionV relativeFrom="paragraph">
              <wp:posOffset>39370</wp:posOffset>
            </wp:positionV>
            <wp:extent cx="2229485" cy="1233805"/>
            <wp:effectExtent l="0" t="0" r="18415" b="4445"/>
            <wp:wrapNone/>
            <wp:docPr id="43"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7"/>
                    <pic:cNvPicPr>
                      <a:picLocks noChangeAspect="1"/>
                    </pic:cNvPicPr>
                  </pic:nvPicPr>
                  <pic:blipFill>
                    <a:blip r:embed="rId19" cstate="print"/>
                    <a:srcRect l="36800" t="40118" r="26519" b="39703"/>
                    <a:stretch>
                      <a:fillRect/>
                    </a:stretch>
                  </pic:blipFill>
                  <pic:spPr>
                    <a:xfrm>
                      <a:off x="0" y="0"/>
                      <a:ext cx="2229485" cy="1233805"/>
                    </a:xfrm>
                    <a:prstGeom prst="rect">
                      <a:avLst/>
                    </a:prstGeom>
                    <a:noFill/>
                    <a:ln w="9525">
                      <a:noFill/>
                    </a:ln>
                  </pic:spPr>
                </pic:pic>
              </a:graphicData>
            </a:graphic>
          </wp:anchor>
        </w:drawing>
      </w:r>
    </w:p>
    <w:p w:rsidR="006A71C1" w:rsidRPr="00664D67" w:rsidRDefault="006A71C1">
      <w:pPr>
        <w:rPr>
          <w:rFonts w:eastAsia="SimHei"/>
          <w:sz w:val="24"/>
          <w:szCs w:val="24"/>
          <w:lang w:val="ru-RU"/>
        </w:rPr>
      </w:pPr>
    </w:p>
    <w:p w:rsidR="006A71C1" w:rsidRPr="00664D67" w:rsidRDefault="006A71C1">
      <w:pPr>
        <w:rPr>
          <w:rFonts w:eastAsia="SimHei"/>
          <w:sz w:val="24"/>
          <w:szCs w:val="24"/>
          <w:lang w:val="ru-RU"/>
        </w:rPr>
      </w:pPr>
    </w:p>
    <w:p w:rsidR="006A71C1" w:rsidRPr="00664D67" w:rsidRDefault="006A71C1">
      <w:pPr>
        <w:rPr>
          <w:rFonts w:eastAsia="SimHei"/>
          <w:sz w:val="24"/>
          <w:szCs w:val="24"/>
          <w:lang w:val="ru-RU"/>
        </w:rPr>
      </w:pPr>
    </w:p>
    <w:p w:rsidR="006A71C1" w:rsidRPr="00265CE4" w:rsidRDefault="00162E3C">
      <w:pPr>
        <w:rPr>
          <w:rFonts w:eastAsia="SimHei"/>
          <w:sz w:val="24"/>
          <w:szCs w:val="24"/>
          <w:lang w:val="ru-RU"/>
        </w:rPr>
      </w:pPr>
      <w:proofErr w:type="gramStart"/>
      <w:r>
        <w:rPr>
          <w:rFonts w:eastAsia="SimHei" w:hint="eastAsia"/>
          <w:sz w:val="24"/>
          <w:szCs w:val="24"/>
        </w:rPr>
        <w:t>B</w:t>
      </w:r>
      <w:r w:rsidRPr="00265CE4">
        <w:rPr>
          <w:rFonts w:eastAsia="SimHei" w:hint="eastAsia"/>
          <w:sz w:val="24"/>
          <w:szCs w:val="24"/>
          <w:lang w:val="ru-RU"/>
        </w:rPr>
        <w:t xml:space="preserve">. </w:t>
      </w:r>
      <w:r w:rsidR="00265CE4" w:rsidRPr="00265CE4">
        <w:rPr>
          <w:rFonts w:eastAsia="SimHei"/>
          <w:sz w:val="24"/>
          <w:szCs w:val="24"/>
          <w:lang w:val="ru-RU"/>
        </w:rPr>
        <w:t xml:space="preserve">Отрежьте верхнюю часть </w:t>
      </w:r>
      <w:r w:rsidR="00265CE4">
        <w:rPr>
          <w:rFonts w:eastAsia="SimHei"/>
          <w:sz w:val="24"/>
          <w:szCs w:val="24"/>
          <w:lang w:val="ru-RU"/>
        </w:rPr>
        <w:t xml:space="preserve">емкости с </w:t>
      </w:r>
      <w:r w:rsidR="00265CE4" w:rsidRPr="00265CE4">
        <w:rPr>
          <w:rFonts w:eastAsia="SimHei"/>
          <w:sz w:val="24"/>
          <w:szCs w:val="24"/>
          <w:lang w:val="ru-RU"/>
        </w:rPr>
        <w:t>силиконов</w:t>
      </w:r>
      <w:r w:rsidR="00265CE4">
        <w:rPr>
          <w:rFonts w:eastAsia="SimHei"/>
          <w:sz w:val="24"/>
          <w:szCs w:val="24"/>
          <w:lang w:val="ru-RU"/>
        </w:rPr>
        <w:t>ым</w:t>
      </w:r>
      <w:r w:rsidR="00265CE4" w:rsidRPr="00265CE4">
        <w:rPr>
          <w:rFonts w:eastAsia="SimHei"/>
          <w:sz w:val="24"/>
          <w:szCs w:val="24"/>
          <w:lang w:val="ru-RU"/>
        </w:rPr>
        <w:t xml:space="preserve"> масл</w:t>
      </w:r>
      <w:r w:rsidR="00265CE4">
        <w:rPr>
          <w:rFonts w:eastAsia="SimHei"/>
          <w:sz w:val="24"/>
          <w:szCs w:val="24"/>
          <w:lang w:val="ru-RU"/>
        </w:rPr>
        <w:t>ом</w:t>
      </w:r>
      <w:r w:rsidR="00265CE4" w:rsidRPr="00265CE4">
        <w:rPr>
          <w:rFonts w:eastAsia="SimHei"/>
          <w:sz w:val="24"/>
          <w:szCs w:val="24"/>
          <w:lang w:val="ru-RU"/>
        </w:rPr>
        <w:t>.</w:t>
      </w:r>
      <w:proofErr w:type="gramEnd"/>
    </w:p>
    <w:p w:rsidR="006A71C1" w:rsidRPr="00265CE4" w:rsidRDefault="00162E3C">
      <w:pPr>
        <w:rPr>
          <w:rFonts w:eastAsia="SimHei"/>
          <w:sz w:val="24"/>
          <w:szCs w:val="24"/>
          <w:lang w:val="ru-RU"/>
        </w:rPr>
      </w:pPr>
      <w:r>
        <w:rPr>
          <w:rFonts w:ascii="Microsoft YaHei" w:eastAsia="Microsoft YaHei" w:hAnsi="Microsoft YaHei" w:cs="Arial" w:hint="eastAsia"/>
          <w:noProof/>
          <w:sz w:val="24"/>
          <w:szCs w:val="24"/>
          <w:lang w:val="ru-RU" w:eastAsia="ru-RU"/>
        </w:rPr>
        <w:drawing>
          <wp:anchor distT="0" distB="0" distL="114300" distR="114300" simplePos="0" relativeHeight="251699200" behindDoc="0" locked="0" layoutInCell="1" allowOverlap="1">
            <wp:simplePos x="0" y="0"/>
            <wp:positionH relativeFrom="column">
              <wp:posOffset>1915795</wp:posOffset>
            </wp:positionH>
            <wp:positionV relativeFrom="paragraph">
              <wp:posOffset>59690</wp:posOffset>
            </wp:positionV>
            <wp:extent cx="971550" cy="1413510"/>
            <wp:effectExtent l="0" t="0" r="0" b="15240"/>
            <wp:wrapNone/>
            <wp:docPr id="44" name="图片 88" descr="968-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8" descr="968-8B"/>
                    <pic:cNvPicPr>
                      <a:picLocks noChangeAspect="1"/>
                    </pic:cNvPicPr>
                  </pic:nvPicPr>
                  <pic:blipFill>
                    <a:blip r:embed="rId20" cstate="print">
                      <a:lum bright="23999" contrast="-53999"/>
                    </a:blip>
                    <a:stretch>
                      <a:fillRect/>
                    </a:stretch>
                  </pic:blipFill>
                  <pic:spPr>
                    <a:xfrm>
                      <a:off x="0" y="0"/>
                      <a:ext cx="971550" cy="1413510"/>
                    </a:xfrm>
                    <a:prstGeom prst="rect">
                      <a:avLst/>
                    </a:prstGeom>
                    <a:noFill/>
                    <a:ln w="9525">
                      <a:noFill/>
                    </a:ln>
                  </pic:spPr>
                </pic:pic>
              </a:graphicData>
            </a:graphic>
          </wp:anchor>
        </w:drawing>
      </w:r>
    </w:p>
    <w:p w:rsidR="006A71C1" w:rsidRPr="00265CE4" w:rsidRDefault="006A71C1">
      <w:pPr>
        <w:rPr>
          <w:rFonts w:eastAsia="SimHei"/>
          <w:sz w:val="24"/>
          <w:szCs w:val="24"/>
          <w:lang w:val="ru-RU"/>
        </w:rPr>
      </w:pPr>
    </w:p>
    <w:p w:rsidR="006A71C1" w:rsidRPr="00265CE4" w:rsidRDefault="006A71C1">
      <w:pPr>
        <w:rPr>
          <w:rFonts w:eastAsia="SimHei"/>
          <w:sz w:val="24"/>
          <w:szCs w:val="24"/>
          <w:lang w:val="ru-RU"/>
        </w:rPr>
      </w:pPr>
    </w:p>
    <w:p w:rsidR="006A71C1" w:rsidRPr="00265CE4" w:rsidRDefault="006A71C1">
      <w:pPr>
        <w:rPr>
          <w:rFonts w:eastAsia="SimHei"/>
          <w:sz w:val="24"/>
          <w:szCs w:val="24"/>
          <w:lang w:val="ru-RU"/>
        </w:rPr>
      </w:pPr>
    </w:p>
    <w:p w:rsidR="006A71C1" w:rsidRPr="00265CE4" w:rsidRDefault="006A71C1">
      <w:pPr>
        <w:rPr>
          <w:rFonts w:eastAsia="SimHei"/>
          <w:sz w:val="24"/>
          <w:szCs w:val="24"/>
          <w:lang w:val="ru-RU"/>
        </w:rPr>
      </w:pPr>
    </w:p>
    <w:p w:rsidR="006A71C1" w:rsidRPr="00265CE4" w:rsidRDefault="006A71C1">
      <w:pPr>
        <w:rPr>
          <w:rFonts w:eastAsia="SimHei"/>
          <w:sz w:val="24"/>
          <w:szCs w:val="24"/>
          <w:lang w:val="ru-RU"/>
        </w:rPr>
      </w:pPr>
    </w:p>
    <w:p w:rsidR="006A71C1" w:rsidRPr="00265CE4" w:rsidRDefault="00265CE4">
      <w:pPr>
        <w:numPr>
          <w:ilvl w:val="0"/>
          <w:numId w:val="6"/>
        </w:numPr>
        <w:rPr>
          <w:rFonts w:eastAsia="SimHei"/>
          <w:sz w:val="24"/>
          <w:szCs w:val="24"/>
          <w:lang w:val="ru-RU"/>
        </w:rPr>
      </w:pPr>
      <w:r>
        <w:rPr>
          <w:rFonts w:eastAsia="SimHei"/>
          <w:sz w:val="24"/>
          <w:szCs w:val="24"/>
          <w:lang w:val="ru-RU"/>
        </w:rPr>
        <w:t>Залейте силиконовое масло</w:t>
      </w:r>
      <w:r w:rsidRPr="00265CE4">
        <w:rPr>
          <w:rFonts w:eastAsia="SimHei"/>
          <w:sz w:val="24"/>
          <w:szCs w:val="24"/>
          <w:lang w:val="ru-RU"/>
        </w:rPr>
        <w:t xml:space="preserve"> (не более 90 мл, в противном случае </w:t>
      </w:r>
      <w:r>
        <w:rPr>
          <w:rFonts w:eastAsia="SimHei"/>
          <w:sz w:val="24"/>
          <w:szCs w:val="24"/>
          <w:lang w:val="ru-RU"/>
        </w:rPr>
        <w:t>резервуар</w:t>
      </w:r>
      <w:r w:rsidRPr="00265CE4">
        <w:rPr>
          <w:rFonts w:eastAsia="SimHei"/>
          <w:sz w:val="24"/>
          <w:szCs w:val="24"/>
          <w:lang w:val="ru-RU"/>
        </w:rPr>
        <w:t xml:space="preserve"> переполнится), а затем </w:t>
      </w:r>
      <w:r>
        <w:rPr>
          <w:rFonts w:eastAsia="SimHei"/>
          <w:sz w:val="24"/>
          <w:szCs w:val="24"/>
          <w:lang w:val="ru-RU"/>
        </w:rPr>
        <w:t>закройте</w:t>
      </w:r>
      <w:r w:rsidRPr="00265CE4">
        <w:rPr>
          <w:rFonts w:eastAsia="SimHei"/>
          <w:sz w:val="24"/>
          <w:szCs w:val="24"/>
          <w:lang w:val="ru-RU"/>
        </w:rPr>
        <w:t xml:space="preserve"> крышку</w:t>
      </w:r>
      <w:r w:rsidR="00C4159F">
        <w:rPr>
          <w:rFonts w:eastAsia="SimHei"/>
          <w:sz w:val="24"/>
          <w:szCs w:val="24"/>
          <w:lang w:val="ru-RU"/>
        </w:rPr>
        <w:t xml:space="preserve"> </w:t>
      </w:r>
      <w:r>
        <w:rPr>
          <w:rFonts w:eastAsia="SimHei"/>
          <w:sz w:val="24"/>
          <w:szCs w:val="24"/>
          <w:lang w:val="ru-RU"/>
        </w:rPr>
        <w:t>резервуара.</w:t>
      </w:r>
      <w:r w:rsidR="00162E3C" w:rsidRPr="00265CE4">
        <w:rPr>
          <w:rFonts w:eastAsia="SimHei" w:hint="eastAsia"/>
          <w:sz w:val="24"/>
          <w:szCs w:val="24"/>
          <w:lang w:val="ru-RU"/>
        </w:rPr>
        <w:t xml:space="preserve"> </w:t>
      </w:r>
    </w:p>
    <w:p w:rsidR="006A71C1" w:rsidRPr="00265CE4" w:rsidRDefault="00CD5122">
      <w:pPr>
        <w:rPr>
          <w:rFonts w:eastAsia="SimHei"/>
          <w:sz w:val="24"/>
          <w:szCs w:val="24"/>
          <w:lang w:val="ru-RU"/>
        </w:rPr>
      </w:pPr>
      <w:r w:rsidRPr="00CD5122">
        <w:rPr>
          <w:rFonts w:ascii="Microsoft YaHei" w:eastAsia="Microsoft YaHei" w:hAnsi="Microsoft YaHei" w:cs="Arial"/>
          <w:b/>
          <w:noProof/>
          <w:szCs w:val="24"/>
        </w:rPr>
        <w:pict>
          <v:group id="组合 89" o:spid="_x0000_s1060" style="position:absolute;left:0;text-align:left;margin-left:150.85pt;margin-top:2.35pt;width:304.5pt;height:124.8pt;z-index:251700224" coordorigin="1869,2442" coordsize="6090,24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&#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">
            <v:group id="组合 90" o:spid="_x0000_s1061" style="position:absolute;left:1869;top:2442;width:6090;height:2496" coordorigin="1869,2442" coordsize="6090,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图片 91" o:spid="_x0000_s1062" type="#_x0000_t75" style="position:absolute;left:1869;top:2442;width:3615;height:24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">
                <v:imagedata r:id="rId21" o:title="" croptop="6852f" cropbottom="24548f" cropleft="11559f" cropright="1651f"/>
              </v:shape>
              <v:shape id="自选图形 92" o:spid="_x0000_s1063" type="#_x0000_t62" style="position:absolute;left:6253;top:2745;width:1706;height:18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" adj="-35793,19009" filled="f" strokecolor="#f60" strokeweight="2.25pt">
                <v:textbox>
                  <w:txbxContent>
                    <w:p w:rsidR="0011207A" w:rsidRDefault="0011207A">
                      <w:pPr>
                        <w:rPr>
                          <w:szCs w:val="28"/>
                        </w:rPr>
                      </w:pPr>
                    </w:p>
                  </w:txbxContent>
                </v:textbox>
              </v:shape>
            </v:group>
            <v:shape id="图片 93" o:spid="_x0000_s1064" type="#_x0000_t75" alt="968-8B" style="position:absolute;left:6539;top:2819;width:717;height:14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">
              <v:imagedata r:id="rId22" o:title="968-8B"/>
            </v:shape>
          </v:group>
        </w:pict>
      </w:r>
    </w:p>
    <w:p w:rsidR="006A71C1" w:rsidRPr="00265CE4" w:rsidRDefault="006A71C1">
      <w:pPr>
        <w:rPr>
          <w:rFonts w:eastAsia="SimHei"/>
          <w:sz w:val="24"/>
          <w:szCs w:val="24"/>
          <w:lang w:val="ru-RU"/>
        </w:rPr>
      </w:pPr>
    </w:p>
    <w:p w:rsidR="006A71C1" w:rsidRPr="00265CE4" w:rsidRDefault="006A71C1">
      <w:pPr>
        <w:rPr>
          <w:rFonts w:eastAsia="SimHei"/>
          <w:sz w:val="24"/>
          <w:szCs w:val="24"/>
          <w:lang w:val="ru-RU"/>
        </w:rPr>
      </w:pPr>
    </w:p>
    <w:p w:rsidR="006A71C1" w:rsidRPr="00265CE4" w:rsidRDefault="006A71C1">
      <w:pPr>
        <w:rPr>
          <w:rFonts w:eastAsia="SimHei"/>
          <w:sz w:val="24"/>
          <w:szCs w:val="24"/>
          <w:lang w:val="ru-RU"/>
        </w:rPr>
      </w:pPr>
    </w:p>
    <w:p w:rsidR="006A71C1" w:rsidRPr="00265CE4" w:rsidRDefault="00265CE4">
      <w:pPr>
        <w:rPr>
          <w:rFonts w:eastAsia="SimHei"/>
          <w:sz w:val="24"/>
          <w:szCs w:val="24"/>
          <w:lang w:val="ru-RU"/>
        </w:rPr>
      </w:pPr>
      <w:r>
        <w:rPr>
          <w:rFonts w:eastAsia="SimHei"/>
          <w:noProof/>
          <w:sz w:val="24"/>
          <w:szCs w:val="24"/>
          <w:lang w:val="ru-RU" w:eastAsia="ru-RU"/>
        </w:rPr>
        <w:drawing>
          <wp:anchor distT="0" distB="0" distL="114300" distR="114300" simplePos="0" relativeHeight="251701248" behindDoc="0" locked="0" layoutInCell="1" allowOverlap="1">
            <wp:simplePos x="0" y="0"/>
            <wp:positionH relativeFrom="column">
              <wp:posOffset>1835150</wp:posOffset>
            </wp:positionH>
            <wp:positionV relativeFrom="paragraph">
              <wp:posOffset>231140</wp:posOffset>
            </wp:positionV>
            <wp:extent cx="2380615" cy="2132965"/>
            <wp:effectExtent l="19050" t="0" r="635" b="0"/>
            <wp:wrapNone/>
            <wp:docPr id="50"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4"/>
                    <pic:cNvPicPr>
                      <a:picLocks noChangeAspect="1"/>
                    </pic:cNvPicPr>
                  </pic:nvPicPr>
                  <pic:blipFill>
                    <a:blip r:embed="rId23" cstate="print"/>
                    <a:stretch>
                      <a:fillRect/>
                    </a:stretch>
                  </pic:blipFill>
                  <pic:spPr>
                    <a:xfrm>
                      <a:off x="0" y="0"/>
                      <a:ext cx="2380615" cy="2132965"/>
                    </a:xfrm>
                    <a:prstGeom prst="rect">
                      <a:avLst/>
                    </a:prstGeom>
                    <a:noFill/>
                    <a:ln w="9525">
                      <a:noFill/>
                    </a:ln>
                  </pic:spPr>
                </pic:pic>
              </a:graphicData>
            </a:graphic>
          </wp:anchor>
        </w:drawing>
      </w:r>
    </w:p>
    <w:p w:rsidR="006A71C1" w:rsidRPr="00265CE4" w:rsidRDefault="006A71C1">
      <w:pPr>
        <w:rPr>
          <w:rFonts w:eastAsia="SimHei"/>
          <w:sz w:val="24"/>
          <w:szCs w:val="24"/>
          <w:lang w:val="ru-RU"/>
        </w:rPr>
      </w:pPr>
    </w:p>
    <w:p w:rsidR="006A71C1" w:rsidRPr="00265CE4" w:rsidRDefault="00CD5122">
      <w:pPr>
        <w:rPr>
          <w:rFonts w:eastAsia="SimHei"/>
          <w:sz w:val="24"/>
          <w:szCs w:val="24"/>
          <w:lang w:val="ru-RU"/>
        </w:rPr>
      </w:pPr>
      <w:r w:rsidRPr="00CD5122">
        <w:rPr>
          <w:rFonts w:ascii="Microsoft YaHei" w:eastAsia="Microsoft YaHei" w:hAnsi="Microsoft YaHei" w:cs="Arial"/>
          <w:noProof/>
          <w:sz w:val="24"/>
          <w:szCs w:val="24"/>
        </w:rPr>
        <w:pict>
          <v:shape id="自选图形 95" o:spid="_x0000_s1065" type="#_x0000_t62" style="position:absolute;left:0;text-align:left;margin-left:377.45pt;margin-top:3.35pt;width:101.3pt;height:47.5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" adj="-30588,16058" filled="f" strokecolor="#f60" strokeweight="2.25pt">
            <v:path arrowok="t"/>
            <v:textbox>
              <w:txbxContent>
                <w:p w:rsidR="0011207A" w:rsidRPr="00265CE4" w:rsidRDefault="0011207A">
                  <w:pPr>
                    <w:rPr>
                      <w:rFonts w:eastAsia="Microsoft YaHei"/>
                      <w:sz w:val="30"/>
                      <w:szCs w:val="30"/>
                      <w:lang w:val="ru-RU"/>
                    </w:rPr>
                  </w:pPr>
                  <w:r>
                    <w:rPr>
                      <w:rFonts w:ascii="Microsoft YaHei" w:eastAsia="Microsoft YaHei" w:hAnsi="Microsoft YaHei" w:cs="Arial" w:hint="eastAsia"/>
                      <w:sz w:val="24"/>
                      <w:szCs w:val="24"/>
                    </w:rPr>
                    <w:t xml:space="preserve">90ml </w:t>
                  </w:r>
                  <w:r>
                    <w:rPr>
                      <w:rFonts w:ascii="Microsoft YaHei" w:eastAsia="Microsoft YaHei" w:hAnsi="Microsoft YaHei" w:cs="Arial"/>
                      <w:sz w:val="24"/>
                      <w:szCs w:val="24"/>
                      <w:lang w:val="ru-RU"/>
                    </w:rPr>
                    <w:t>Шкала</w:t>
                  </w:r>
                </w:p>
              </w:txbxContent>
            </v:textbox>
          </v:shape>
        </w:pict>
      </w:r>
    </w:p>
    <w:p w:rsidR="006A71C1" w:rsidRPr="00265CE4" w:rsidRDefault="006A71C1">
      <w:pPr>
        <w:rPr>
          <w:rFonts w:eastAsia="SimHei"/>
          <w:sz w:val="24"/>
          <w:szCs w:val="24"/>
          <w:lang w:val="ru-RU"/>
        </w:rPr>
      </w:pPr>
    </w:p>
    <w:p w:rsidR="006A71C1" w:rsidRPr="00265CE4" w:rsidRDefault="006A71C1">
      <w:pPr>
        <w:rPr>
          <w:rFonts w:eastAsia="SimHei"/>
          <w:sz w:val="24"/>
          <w:szCs w:val="24"/>
          <w:lang w:val="ru-RU"/>
        </w:rPr>
      </w:pPr>
    </w:p>
    <w:p w:rsidR="006A71C1" w:rsidRDefault="006A71C1">
      <w:pPr>
        <w:rPr>
          <w:rFonts w:eastAsia="SimHei"/>
          <w:sz w:val="24"/>
          <w:szCs w:val="24"/>
          <w:lang w:val="ru-RU"/>
        </w:rPr>
      </w:pPr>
    </w:p>
    <w:p w:rsidR="00265CE4" w:rsidRDefault="00265CE4">
      <w:pPr>
        <w:rPr>
          <w:rFonts w:eastAsia="SimHei"/>
          <w:sz w:val="24"/>
          <w:szCs w:val="24"/>
          <w:lang w:val="ru-RU"/>
        </w:rPr>
      </w:pPr>
    </w:p>
    <w:p w:rsidR="00265CE4" w:rsidRPr="00265CE4" w:rsidRDefault="00265CE4">
      <w:pPr>
        <w:rPr>
          <w:rFonts w:eastAsia="SimHei"/>
          <w:sz w:val="24"/>
          <w:szCs w:val="24"/>
          <w:lang w:val="ru-RU"/>
        </w:rPr>
      </w:pPr>
    </w:p>
    <w:p w:rsidR="006A71C1" w:rsidRPr="00265CE4" w:rsidRDefault="00162E3C">
      <w:pPr>
        <w:rPr>
          <w:rFonts w:eastAsia="SimHei"/>
          <w:sz w:val="24"/>
          <w:szCs w:val="24"/>
          <w:lang w:val="ru-RU"/>
        </w:rPr>
      </w:pPr>
      <w:r w:rsidRPr="00805696">
        <w:rPr>
          <w:rFonts w:eastAsia="SimHei" w:hint="eastAsia"/>
          <w:sz w:val="24"/>
          <w:szCs w:val="24"/>
          <w:lang w:val="ru-RU"/>
        </w:rPr>
        <w:t xml:space="preserve">  </w:t>
      </w:r>
      <w:r w:rsidRPr="00265CE4">
        <w:rPr>
          <w:rFonts w:eastAsia="SimHei" w:hint="eastAsia"/>
          <w:sz w:val="24"/>
          <w:szCs w:val="24"/>
          <w:lang w:val="ru-RU"/>
        </w:rPr>
        <w:t xml:space="preserve">6. </w:t>
      </w:r>
      <w:r w:rsidR="00265CE4" w:rsidRPr="00265CE4">
        <w:rPr>
          <w:rFonts w:eastAsia="SimHei"/>
          <w:sz w:val="24"/>
          <w:szCs w:val="24"/>
          <w:lang w:val="ru-RU"/>
        </w:rPr>
        <w:t xml:space="preserve">Подключите линию </w:t>
      </w:r>
      <w:r w:rsidR="00265CE4">
        <w:rPr>
          <w:rFonts w:eastAsia="SimHei"/>
          <w:sz w:val="24"/>
          <w:szCs w:val="24"/>
          <w:lang w:val="ru-RU"/>
        </w:rPr>
        <w:t>электро</w:t>
      </w:r>
      <w:r w:rsidR="00265CE4" w:rsidRPr="00265CE4">
        <w:rPr>
          <w:rFonts w:eastAsia="SimHei"/>
          <w:sz w:val="24"/>
          <w:szCs w:val="24"/>
          <w:lang w:val="ru-RU"/>
        </w:rPr>
        <w:t>питания, как показано ниже</w:t>
      </w:r>
      <w:r w:rsidRPr="00265CE4">
        <w:rPr>
          <w:rFonts w:eastAsia="SimHei" w:hint="eastAsia"/>
          <w:sz w:val="24"/>
          <w:szCs w:val="24"/>
          <w:lang w:val="ru-RU"/>
        </w:rPr>
        <w:t>:</w:t>
      </w:r>
    </w:p>
    <w:p w:rsidR="006A71C1" w:rsidRPr="00265CE4" w:rsidRDefault="00162E3C">
      <w:pPr>
        <w:rPr>
          <w:rFonts w:eastAsia="SimHei"/>
          <w:sz w:val="24"/>
          <w:szCs w:val="24"/>
          <w:lang w:val="ru-RU"/>
        </w:rPr>
      </w:pPr>
      <w:r>
        <w:rPr>
          <w:rFonts w:eastAsia="SimHei" w:hint="eastAsia"/>
          <w:noProof/>
          <w:sz w:val="24"/>
          <w:szCs w:val="24"/>
          <w:lang w:val="ru-RU" w:eastAsia="ru-RU"/>
        </w:rPr>
        <w:drawing>
          <wp:anchor distT="0" distB="0" distL="114300" distR="114300" simplePos="0" relativeHeight="251687936" behindDoc="0" locked="0" layoutInCell="1" allowOverlap="1">
            <wp:simplePos x="0" y="0"/>
            <wp:positionH relativeFrom="column">
              <wp:posOffset>1837055</wp:posOffset>
            </wp:positionH>
            <wp:positionV relativeFrom="paragraph">
              <wp:posOffset>80645</wp:posOffset>
            </wp:positionV>
            <wp:extent cx="2694305" cy="1696720"/>
            <wp:effectExtent l="0" t="0" r="10795" b="17780"/>
            <wp:wrapTopAndBottom/>
            <wp:docPr id="34"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2"/>
                    <pic:cNvPicPr>
                      <a:picLocks noChangeAspect="1"/>
                    </pic:cNvPicPr>
                  </pic:nvPicPr>
                  <pic:blipFill>
                    <a:blip r:embed="rId24" cstate="print"/>
                    <a:stretch>
                      <a:fillRect/>
                    </a:stretch>
                  </pic:blipFill>
                  <pic:spPr>
                    <a:xfrm>
                      <a:off x="0" y="0"/>
                      <a:ext cx="2694305" cy="1696720"/>
                    </a:xfrm>
                    <a:prstGeom prst="rect">
                      <a:avLst/>
                    </a:prstGeom>
                    <a:noFill/>
                    <a:ln w="9525">
                      <a:noFill/>
                    </a:ln>
                  </pic:spPr>
                </pic:pic>
              </a:graphicData>
            </a:graphic>
          </wp:anchor>
        </w:drawing>
      </w:r>
    </w:p>
    <w:p w:rsidR="006A71C1" w:rsidRPr="00265CE4" w:rsidRDefault="006A71C1">
      <w:pPr>
        <w:rPr>
          <w:rFonts w:eastAsia="SimHei"/>
          <w:sz w:val="24"/>
          <w:szCs w:val="24"/>
          <w:lang w:val="ru-RU"/>
        </w:rPr>
      </w:pPr>
    </w:p>
    <w:p w:rsidR="006A71C1" w:rsidRPr="00265CE4" w:rsidRDefault="00162E3C">
      <w:pPr>
        <w:rPr>
          <w:rFonts w:eastAsia="SimHei"/>
          <w:sz w:val="24"/>
          <w:szCs w:val="24"/>
          <w:lang w:val="ru-RU"/>
        </w:rPr>
      </w:pPr>
      <w:r w:rsidRPr="00265CE4">
        <w:rPr>
          <w:rFonts w:eastAsia="SimHei" w:hint="eastAsia"/>
          <w:sz w:val="24"/>
          <w:szCs w:val="24"/>
          <w:lang w:val="ru-RU"/>
        </w:rPr>
        <w:t>7.</w:t>
      </w:r>
      <w:r w:rsidR="00265CE4">
        <w:rPr>
          <w:rFonts w:eastAsia="SimHei"/>
          <w:sz w:val="24"/>
          <w:szCs w:val="24"/>
          <w:lang w:val="ru-RU"/>
        </w:rPr>
        <w:t>Поместите ключ</w:t>
      </w:r>
      <w:r w:rsidR="00956A30">
        <w:rPr>
          <w:rFonts w:eastAsia="SimHei"/>
          <w:sz w:val="24"/>
          <w:szCs w:val="24"/>
          <w:lang w:val="ru-RU"/>
        </w:rPr>
        <w:t xml:space="preserve"> безопасности</w:t>
      </w:r>
      <w:r w:rsidR="00265CE4">
        <w:rPr>
          <w:rFonts w:eastAsia="SimHei"/>
          <w:sz w:val="24"/>
          <w:szCs w:val="24"/>
          <w:lang w:val="ru-RU"/>
        </w:rPr>
        <w:t xml:space="preserve"> в место, указанное на картинке и нажмите кнопку запуска, чтобы запустить беговую дорожку.</w:t>
      </w:r>
    </w:p>
    <w:p w:rsidR="006A71C1" w:rsidRPr="00265CE4" w:rsidRDefault="00162E3C">
      <w:pPr>
        <w:rPr>
          <w:rFonts w:eastAsia="SimHei"/>
          <w:sz w:val="24"/>
          <w:szCs w:val="24"/>
          <w:lang w:val="ru-RU"/>
        </w:rPr>
      </w:pPr>
      <w:r>
        <w:rPr>
          <w:noProof/>
          <w:lang w:val="ru-RU" w:eastAsia="ru-RU"/>
        </w:rPr>
        <w:lastRenderedPageBreak/>
        <w:drawing>
          <wp:anchor distT="0" distB="0" distL="114300" distR="114300" simplePos="0" relativeHeight="253741056" behindDoc="0" locked="0" layoutInCell="1" allowOverlap="1">
            <wp:simplePos x="0" y="0"/>
            <wp:positionH relativeFrom="column">
              <wp:posOffset>-28575</wp:posOffset>
            </wp:positionH>
            <wp:positionV relativeFrom="paragraph">
              <wp:posOffset>24765</wp:posOffset>
            </wp:positionV>
            <wp:extent cx="3322955" cy="1981835"/>
            <wp:effectExtent l="0" t="0" r="10795" b="18415"/>
            <wp:wrapSquare wrapText="bothSides"/>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pic:cNvPicPr>
                  </pic:nvPicPr>
                  <pic:blipFill>
                    <a:blip r:embed="rId25" cstate="print"/>
                    <a:stretch>
                      <a:fillRect/>
                    </a:stretch>
                  </pic:blipFill>
                  <pic:spPr>
                    <a:xfrm>
                      <a:off x="0" y="0"/>
                      <a:ext cx="3322955" cy="1981835"/>
                    </a:xfrm>
                    <a:prstGeom prst="rect">
                      <a:avLst/>
                    </a:prstGeom>
                    <a:noFill/>
                    <a:ln>
                      <a:noFill/>
                    </a:ln>
                  </pic:spPr>
                </pic:pic>
              </a:graphicData>
            </a:graphic>
          </wp:anchor>
        </w:drawing>
      </w:r>
    </w:p>
    <w:p w:rsidR="006A71C1" w:rsidRPr="00265CE4" w:rsidRDefault="00CD5122">
      <w:pPr>
        <w:rPr>
          <w:rFonts w:eastAsia="SimHei"/>
          <w:sz w:val="24"/>
          <w:szCs w:val="24"/>
          <w:lang w:val="ru-RU"/>
        </w:rPr>
      </w:pPr>
      <w:r w:rsidRPr="00CD5122">
        <w:rPr>
          <w:b/>
          <w:noProof/>
          <w:sz w:val="28"/>
          <w:szCs w:val="28"/>
        </w:rPr>
        <w:pict>
          <v:shape id="圆角矩形标注 167" o:spid="_x0000_s1066" type="#_x0000_t62" style="position:absolute;left:0;text-align:left;margin-left:21.45pt;margin-top:5.1pt;width:153.55pt;height:168.4pt;flip:x;z-index:254038016;visibility:visible" wrapcoords="3372 -192 2318 -96 421 864 421 1344 0 2112 -211 2688 -211 18528 0 19776 1580 21312 2529 21600 18966 21600 19914 21312 21389 19968 21389 19776 21811 18240 21916 10560 26763 9024 43621 8928 44043 8736 38775 7488 38880 7488 28027 4896 25920 4416 21811 2880 21284 864 19177 -96 18123 -192 3372 -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" adj="42967,8690" filled="f" strokecolor="#0cf" strokeweight="2.25pt">
            <v:textbox inset="2.53997mm,,2.53997mm">
              <w:txbxContent>
                <w:p w:rsidR="0011207A" w:rsidRDefault="0011207A">
                  <w:pPr>
                    <w:rPr>
                      <w:b/>
                      <w:bCs/>
                      <w:sz w:val="28"/>
                      <w:szCs w:val="28"/>
                    </w:rPr>
                  </w:pPr>
                  <w:r>
                    <w:rPr>
                      <w:rFonts w:hint="eastAsia"/>
                      <w:b/>
                      <w:bCs/>
                      <w:noProof/>
                      <w:sz w:val="28"/>
                      <w:szCs w:val="28"/>
                      <w:lang w:val="ru-RU" w:eastAsia="ru-RU"/>
                    </w:rPr>
                    <w:drawing>
                      <wp:inline distT="0" distB="0" distL="114300" distR="114300">
                        <wp:extent cx="868045" cy="713740"/>
                        <wp:effectExtent l="0" t="0" r="8255" b="10160"/>
                        <wp:docPr id="5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8"/>
                                <pic:cNvPicPr>
                                  <a:picLocks noChangeAspect="1"/>
                                </pic:cNvPicPr>
                              </pic:nvPicPr>
                              <pic:blipFill>
                                <a:blip r:embed="rId26"/>
                                <a:srcRect l="3482" t="7617" r="11629" b="1459"/>
                                <a:stretch>
                                  <a:fillRect/>
                                </a:stretch>
                              </pic:blipFill>
                              <pic:spPr>
                                <a:xfrm>
                                  <a:off x="0" y="0"/>
                                  <a:ext cx="868045" cy="713740"/>
                                </a:xfrm>
                                <a:prstGeom prst="rect">
                                  <a:avLst/>
                                </a:prstGeom>
                                <a:noFill/>
                                <a:ln w="9525">
                                  <a:noFill/>
                                </a:ln>
                              </pic:spPr>
                            </pic:pic>
                          </a:graphicData>
                        </a:graphic>
                      </wp:inline>
                    </w:drawing>
                  </w:r>
                </w:p>
                <w:p w:rsidR="0011207A" w:rsidRPr="00265CE4" w:rsidRDefault="0011207A" w:rsidP="00265CE4">
                  <w:pPr>
                    <w:rPr>
                      <w:b/>
                      <w:bCs/>
                      <w:sz w:val="28"/>
                      <w:szCs w:val="28"/>
                      <w:lang w:val="ru-RU"/>
                    </w:rPr>
                  </w:pPr>
                  <w:r>
                    <w:rPr>
                      <w:lang w:val="ru-RU"/>
                    </w:rPr>
                    <w:t>Ключ безопасности</w:t>
                  </w:r>
                  <w:r w:rsidRPr="00265CE4">
                    <w:rPr>
                      <w:lang w:val="ru-RU"/>
                    </w:rPr>
                    <w:t xml:space="preserve"> красного цвета. Пожалуйста, найдите его в сумке для </w:t>
                  </w:r>
                  <w:proofErr w:type="gramStart"/>
                  <w:r>
                    <w:rPr>
                      <w:lang w:val="ru-RU"/>
                    </w:rPr>
                    <w:t>комплектующих</w:t>
                  </w:r>
                  <w:proofErr w:type="gramEnd"/>
                  <w:r w:rsidRPr="00265CE4">
                    <w:rPr>
                      <w:lang w:val="ru-RU"/>
                    </w:rPr>
                    <w:t>.</w:t>
                  </w:r>
                </w:p>
              </w:txbxContent>
            </v:textbox>
            <w10:wrap type="tight"/>
          </v:shape>
        </w:pict>
      </w:r>
    </w:p>
    <w:p w:rsidR="006A71C1" w:rsidRPr="00265CE4" w:rsidRDefault="006A71C1">
      <w:pPr>
        <w:rPr>
          <w:rFonts w:eastAsia="SimHei"/>
          <w:sz w:val="24"/>
          <w:szCs w:val="24"/>
          <w:lang w:val="ru-RU"/>
        </w:rPr>
      </w:pPr>
    </w:p>
    <w:p w:rsidR="006A71C1" w:rsidRPr="00265CE4" w:rsidRDefault="006A71C1">
      <w:pPr>
        <w:rPr>
          <w:rFonts w:eastAsia="SimHei"/>
          <w:sz w:val="24"/>
          <w:szCs w:val="24"/>
          <w:lang w:val="ru-RU"/>
        </w:rPr>
      </w:pPr>
    </w:p>
    <w:p w:rsidR="006A71C1" w:rsidRPr="00265CE4" w:rsidRDefault="006A71C1">
      <w:pPr>
        <w:rPr>
          <w:rFonts w:eastAsia="SimHei"/>
          <w:sz w:val="24"/>
          <w:szCs w:val="24"/>
          <w:lang w:val="ru-RU"/>
        </w:rPr>
      </w:pPr>
    </w:p>
    <w:p w:rsidR="006A71C1" w:rsidRPr="00265CE4" w:rsidRDefault="006A71C1">
      <w:pPr>
        <w:rPr>
          <w:rFonts w:eastAsia="SimHei"/>
          <w:sz w:val="24"/>
          <w:szCs w:val="24"/>
          <w:lang w:val="ru-RU"/>
        </w:rPr>
      </w:pPr>
    </w:p>
    <w:p w:rsidR="006A71C1" w:rsidRPr="00265CE4" w:rsidRDefault="006A71C1">
      <w:pPr>
        <w:rPr>
          <w:rFonts w:eastAsia="SimHei"/>
          <w:sz w:val="24"/>
          <w:szCs w:val="24"/>
          <w:lang w:val="ru-RU"/>
        </w:rPr>
      </w:pPr>
    </w:p>
    <w:p w:rsidR="006A71C1" w:rsidRPr="00265CE4" w:rsidRDefault="006A71C1">
      <w:pPr>
        <w:rPr>
          <w:rFonts w:eastAsia="SimHei"/>
          <w:sz w:val="24"/>
          <w:szCs w:val="24"/>
          <w:lang w:val="ru-RU"/>
        </w:rPr>
      </w:pPr>
    </w:p>
    <w:p w:rsidR="006A71C1" w:rsidRPr="00265CE4" w:rsidRDefault="006A71C1">
      <w:pPr>
        <w:rPr>
          <w:rFonts w:eastAsia="SimHei"/>
          <w:sz w:val="24"/>
          <w:szCs w:val="24"/>
          <w:lang w:val="ru-RU"/>
        </w:rPr>
      </w:pPr>
    </w:p>
    <w:p w:rsidR="006A71C1" w:rsidRPr="00265CE4" w:rsidRDefault="006A71C1">
      <w:pPr>
        <w:rPr>
          <w:sz w:val="24"/>
          <w:szCs w:val="24"/>
          <w:lang w:val="ru-RU"/>
        </w:rPr>
      </w:pPr>
    </w:p>
    <w:p w:rsidR="006A71C1" w:rsidRPr="008B692A" w:rsidRDefault="008B692A">
      <w:pPr>
        <w:rPr>
          <w:rFonts w:eastAsia="SimHei"/>
          <w:sz w:val="24"/>
          <w:szCs w:val="24"/>
          <w:lang w:val="ru-RU"/>
        </w:rPr>
      </w:pPr>
      <w:r w:rsidRPr="008B692A">
        <w:rPr>
          <w:sz w:val="24"/>
          <w:szCs w:val="24"/>
          <w:lang w:val="ru-RU"/>
        </w:rPr>
        <w:t xml:space="preserve">ПРИМЕЧАНИЕ: пожалуйста, убедитесь, что все винты зафиксированы равномерно в соответствии с требованиями, и убедитесь, что </w:t>
      </w:r>
      <w:r w:rsidR="00087F8D">
        <w:rPr>
          <w:sz w:val="24"/>
          <w:szCs w:val="24"/>
          <w:lang w:val="ru-RU"/>
        </w:rPr>
        <w:t>все детали затянуты.</w:t>
      </w:r>
    </w:p>
    <w:p w:rsidR="006A71C1" w:rsidRPr="00805696" w:rsidRDefault="00162E3C">
      <w:pPr>
        <w:pStyle w:val="1"/>
        <w:jc w:val="center"/>
        <w:rPr>
          <w:lang w:val="ru-RU"/>
        </w:rPr>
      </w:pPr>
      <w:r w:rsidRPr="00805696">
        <w:rPr>
          <w:rFonts w:hint="eastAsia"/>
          <w:lang w:val="ru-RU"/>
        </w:rPr>
        <w:t xml:space="preserve">4. </w:t>
      </w:r>
      <w:r w:rsidR="00DD1F18" w:rsidRPr="00DD1F18">
        <w:rPr>
          <w:lang w:val="ru-RU"/>
        </w:rPr>
        <w:t>Инструкция по использованию</w:t>
      </w:r>
    </w:p>
    <w:p w:rsidR="006A71C1" w:rsidRPr="00805696" w:rsidRDefault="00DD1F18">
      <w:pPr>
        <w:rPr>
          <w:b/>
          <w:bCs/>
          <w:sz w:val="28"/>
          <w:szCs w:val="28"/>
          <w:lang w:val="ru-RU"/>
        </w:rPr>
      </w:pPr>
      <w:r>
        <w:rPr>
          <w:b/>
          <w:bCs/>
          <w:sz w:val="28"/>
          <w:szCs w:val="28"/>
          <w:lang w:val="ru-RU"/>
        </w:rPr>
        <w:t>Использование</w:t>
      </w:r>
      <w:r w:rsidRPr="00805696">
        <w:rPr>
          <w:b/>
          <w:bCs/>
          <w:sz w:val="28"/>
          <w:szCs w:val="28"/>
          <w:lang w:val="ru-RU"/>
        </w:rPr>
        <w:t xml:space="preserve"> </w:t>
      </w:r>
      <w:r>
        <w:rPr>
          <w:b/>
          <w:bCs/>
          <w:sz w:val="28"/>
          <w:szCs w:val="28"/>
          <w:lang w:val="ru-RU"/>
        </w:rPr>
        <w:t>беговой</w:t>
      </w:r>
      <w:r w:rsidRPr="00805696">
        <w:rPr>
          <w:b/>
          <w:bCs/>
          <w:sz w:val="28"/>
          <w:szCs w:val="28"/>
          <w:lang w:val="ru-RU"/>
        </w:rPr>
        <w:t xml:space="preserve"> </w:t>
      </w:r>
      <w:r>
        <w:rPr>
          <w:b/>
          <w:bCs/>
          <w:sz w:val="28"/>
          <w:szCs w:val="28"/>
          <w:lang w:val="ru-RU"/>
        </w:rPr>
        <w:t>дорожки</w:t>
      </w:r>
    </w:p>
    <w:p w:rsidR="006A71C1" w:rsidRPr="00DD1F18" w:rsidRDefault="00162E3C">
      <w:pPr>
        <w:rPr>
          <w:sz w:val="24"/>
          <w:szCs w:val="24"/>
          <w:lang w:val="ru-RU"/>
        </w:rPr>
      </w:pPr>
      <w:r w:rsidRPr="00DD1F18">
        <w:rPr>
          <w:rFonts w:hint="eastAsia"/>
          <w:sz w:val="24"/>
          <w:szCs w:val="24"/>
          <w:lang w:val="ru-RU"/>
        </w:rPr>
        <w:t xml:space="preserve">1. </w:t>
      </w:r>
      <w:r w:rsidR="00DD1F18" w:rsidRPr="00DD1F18">
        <w:rPr>
          <w:sz w:val="24"/>
          <w:szCs w:val="24"/>
          <w:lang w:val="ru-RU"/>
        </w:rPr>
        <w:t>Правильно вставьте вилку питания и включите выключатель (кр</w:t>
      </w:r>
      <w:r w:rsidR="00DD1F18" w:rsidRPr="00C4159F">
        <w:rPr>
          <w:sz w:val="24"/>
          <w:szCs w:val="24"/>
          <w:lang w:val="ru-RU"/>
        </w:rPr>
        <w:t xml:space="preserve">асного цвета) (1). </w:t>
      </w:r>
      <w:proofErr w:type="spellStart"/>
      <w:r w:rsidR="00087F8D">
        <w:rPr>
          <w:sz w:val="24"/>
          <w:szCs w:val="24"/>
          <w:lang w:val="ru-RU"/>
        </w:rPr>
        <w:t>Разданется</w:t>
      </w:r>
      <w:proofErr w:type="spellEnd"/>
      <w:r w:rsidR="00DD1F18" w:rsidRPr="00C4159F">
        <w:rPr>
          <w:sz w:val="24"/>
          <w:szCs w:val="24"/>
          <w:lang w:val="ru-RU"/>
        </w:rPr>
        <w:t xml:space="preserve"> звуковой сигнал, а затем загор</w:t>
      </w:r>
      <w:r w:rsidR="00087F8D">
        <w:rPr>
          <w:sz w:val="24"/>
          <w:szCs w:val="24"/>
          <w:lang w:val="ru-RU"/>
        </w:rPr>
        <w:t>и</w:t>
      </w:r>
      <w:r w:rsidR="00DD1F18" w:rsidRPr="00C4159F">
        <w:rPr>
          <w:sz w:val="24"/>
          <w:szCs w:val="24"/>
          <w:lang w:val="ru-RU"/>
        </w:rPr>
        <w:t xml:space="preserve">тся экран </w:t>
      </w:r>
    </w:p>
    <w:p w:rsidR="006A71C1" w:rsidRPr="00DD1F18" w:rsidRDefault="006A71C1">
      <w:pPr>
        <w:rPr>
          <w:sz w:val="24"/>
          <w:szCs w:val="24"/>
          <w:lang w:val="ru-RU"/>
        </w:rPr>
      </w:pPr>
    </w:p>
    <w:p w:rsidR="006A71C1" w:rsidRPr="00DD1F18" w:rsidRDefault="006A71C1">
      <w:pPr>
        <w:rPr>
          <w:sz w:val="24"/>
          <w:szCs w:val="24"/>
          <w:lang w:val="ru-RU"/>
        </w:rPr>
      </w:pPr>
    </w:p>
    <w:p w:rsidR="006A71C1" w:rsidRPr="00DD1F18" w:rsidRDefault="00CD5122">
      <w:pPr>
        <w:rPr>
          <w:sz w:val="24"/>
          <w:szCs w:val="24"/>
          <w:lang w:val="ru-RU"/>
        </w:rPr>
      </w:pPr>
      <w:r w:rsidRPr="00CD5122">
        <w:rPr>
          <w:rFonts w:ascii="Microsoft YaHei" w:eastAsia="Microsoft YaHei" w:hAnsi="Microsoft YaHei"/>
          <w:noProof/>
          <w:kern w:val="0"/>
          <w:sz w:val="24"/>
          <w:szCs w:val="24"/>
        </w:rPr>
        <w:lastRenderedPageBrea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自选图形 76" o:spid="_x0000_s1067" type="#_x0000_t63" style="position:absolute;left:0;text-align:left;margin-left:392.2pt;margin-top:47.5pt;width:78.8pt;height:61.15pt;z-index:251694080;visibility:visible" wrapcoords="8023 -263 5966 263 1440 3424 823 5268 -411 8166 -30651 12117 -46286 13434 -46286 15015 1029 16595 1029 17122 5143 20810 7611 21600 8023 21600 13371 21600 13989 21600 16251 20810 20366 17122 20366 16595 22011 12380 21806 8166 20571 5268 19954 3161 15017 0 13371 -263 8023 -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" adj="-45927,14677" filled="f" strokecolor="#f60" strokeweight="2.25pt">
            <v:path arrowok="t"/>
            <v:textbox>
              <w:txbxContent>
                <w:p w:rsidR="0011207A" w:rsidRDefault="0011207A">
                  <w:pPr>
                    <w:ind w:firstLineChars="50" w:firstLine="260"/>
                    <w:rPr>
                      <w:rFonts w:ascii="Microsoft YaHei" w:eastAsia="Microsoft YaHei" w:hAnsi="Microsoft YaHei"/>
                      <w:b/>
                      <w:sz w:val="52"/>
                      <w:szCs w:val="52"/>
                    </w:rPr>
                  </w:pPr>
                  <w:r>
                    <w:rPr>
                      <w:rFonts w:ascii="Microsoft YaHei" w:eastAsia="Microsoft YaHei" w:hAnsi="Microsoft YaHei" w:hint="eastAsia"/>
                      <w:b/>
                      <w:sz w:val="52"/>
                      <w:szCs w:val="52"/>
                    </w:rPr>
                    <w:t>1</w:t>
                  </w:r>
                </w:p>
              </w:txbxContent>
            </v:textbox>
            <w10:wrap type="tight"/>
          </v:shape>
        </w:pict>
      </w:r>
      <w:r w:rsidR="00162E3C">
        <w:rPr>
          <w:noProof/>
          <w:lang w:val="ru-RU" w:eastAsia="ru-RU"/>
        </w:rPr>
        <w:drawing>
          <wp:anchor distT="0" distB="0" distL="114300" distR="114300" simplePos="0" relativeHeight="251692032" behindDoc="0" locked="0" layoutInCell="1" allowOverlap="1">
            <wp:simplePos x="0" y="0"/>
            <wp:positionH relativeFrom="column">
              <wp:posOffset>442595</wp:posOffset>
            </wp:positionH>
            <wp:positionV relativeFrom="paragraph">
              <wp:posOffset>165100</wp:posOffset>
            </wp:positionV>
            <wp:extent cx="4135755" cy="1552575"/>
            <wp:effectExtent l="0" t="0" r="17145" b="9525"/>
            <wp:wrapTopAndBottom/>
            <wp:docPr id="37"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5"/>
                    <pic:cNvPicPr>
                      <a:picLocks noChangeAspect="1"/>
                    </pic:cNvPicPr>
                  </pic:nvPicPr>
                  <pic:blipFill>
                    <a:blip r:embed="rId27" cstate="print"/>
                    <a:stretch>
                      <a:fillRect/>
                    </a:stretch>
                  </pic:blipFill>
                  <pic:spPr>
                    <a:xfrm>
                      <a:off x="0" y="0"/>
                      <a:ext cx="4135755" cy="1552575"/>
                    </a:xfrm>
                    <a:prstGeom prst="rect">
                      <a:avLst/>
                    </a:prstGeom>
                    <a:noFill/>
                    <a:ln w="9525">
                      <a:noFill/>
                    </a:ln>
                  </pic:spPr>
                </pic:pic>
              </a:graphicData>
            </a:graphic>
          </wp:anchor>
        </w:drawing>
      </w:r>
    </w:p>
    <w:p w:rsidR="006A71C1" w:rsidRPr="00087F8D" w:rsidRDefault="00DD1F18" w:rsidP="00087F8D">
      <w:pPr>
        <w:pStyle w:val="aa"/>
        <w:numPr>
          <w:ilvl w:val="0"/>
          <w:numId w:val="7"/>
        </w:numPr>
        <w:rPr>
          <w:sz w:val="24"/>
          <w:szCs w:val="24"/>
          <w:lang w:val="ru-RU"/>
        </w:rPr>
      </w:pPr>
      <w:r w:rsidRPr="00087F8D">
        <w:rPr>
          <w:sz w:val="24"/>
          <w:szCs w:val="24"/>
          <w:lang w:val="ru-RU"/>
        </w:rPr>
        <w:t>Пожалуйста, храните ключ безопасности в недоступном для детей месте</w:t>
      </w:r>
      <w:r w:rsidR="00087F8D" w:rsidRPr="00087F8D">
        <w:rPr>
          <w:sz w:val="24"/>
          <w:szCs w:val="24"/>
          <w:lang w:val="ru-RU"/>
        </w:rPr>
        <w:t xml:space="preserve">. </w:t>
      </w:r>
      <w:r w:rsidRPr="00087F8D">
        <w:rPr>
          <w:sz w:val="24"/>
          <w:szCs w:val="24"/>
          <w:lang w:val="ru-RU"/>
        </w:rPr>
        <w:t>Пожалуйста, храните силиконовое масло в местах, недоступных для детей. При попадании масла в глаза или рот, промойте водой и немедленно обратитесь к врачу.</w:t>
      </w:r>
    </w:p>
    <w:p w:rsidR="006A71C1" w:rsidRPr="00DD1F18" w:rsidRDefault="006A71C1" w:rsidP="00087F8D">
      <w:pPr>
        <w:rPr>
          <w:sz w:val="24"/>
          <w:szCs w:val="24"/>
          <w:lang w:val="ru-RU"/>
        </w:rPr>
      </w:pPr>
    </w:p>
    <w:p w:rsidR="00087F8D" w:rsidRDefault="00DD1F18" w:rsidP="00087F8D">
      <w:pPr>
        <w:pStyle w:val="aa"/>
        <w:numPr>
          <w:ilvl w:val="0"/>
          <w:numId w:val="7"/>
        </w:numPr>
        <w:rPr>
          <w:sz w:val="24"/>
          <w:szCs w:val="24"/>
          <w:lang w:val="ru-RU"/>
        </w:rPr>
      </w:pPr>
      <w:r w:rsidRPr="00087F8D">
        <w:rPr>
          <w:sz w:val="24"/>
          <w:szCs w:val="24"/>
          <w:lang w:val="ru-RU"/>
        </w:rPr>
        <w:t xml:space="preserve">Беговая дорожка может быть запущена только тогда, когда ключ безопасности надет на желтую область консоли. При использовании беговой дорожки закрепите ключ безопасности на одежде, чтобы предотвратить </w:t>
      </w:r>
      <w:r w:rsidR="00087F8D">
        <w:rPr>
          <w:sz w:val="24"/>
          <w:szCs w:val="24"/>
          <w:lang w:val="ru-RU"/>
        </w:rPr>
        <w:t>травмы.</w:t>
      </w:r>
      <w:r w:rsidRPr="00087F8D">
        <w:rPr>
          <w:sz w:val="24"/>
          <w:szCs w:val="24"/>
          <w:lang w:val="ru-RU"/>
        </w:rPr>
        <w:t xml:space="preserve"> </w:t>
      </w:r>
    </w:p>
    <w:p w:rsidR="00087F8D" w:rsidRPr="00087F8D" w:rsidRDefault="00087F8D" w:rsidP="00087F8D">
      <w:pPr>
        <w:pStyle w:val="aa"/>
        <w:rPr>
          <w:sz w:val="24"/>
          <w:szCs w:val="24"/>
          <w:lang w:val="ru-RU"/>
        </w:rPr>
      </w:pPr>
      <w:r>
        <w:rPr>
          <w:noProof/>
          <w:lang w:val="ru-RU" w:eastAsia="ru-RU"/>
        </w:rPr>
        <w:drawing>
          <wp:anchor distT="0" distB="0" distL="114300" distR="114300" simplePos="0" relativeHeight="251658752" behindDoc="1" locked="0" layoutInCell="1" allowOverlap="1">
            <wp:simplePos x="0" y="0"/>
            <wp:positionH relativeFrom="column">
              <wp:posOffset>2241550</wp:posOffset>
            </wp:positionH>
            <wp:positionV relativeFrom="paragraph">
              <wp:posOffset>171450</wp:posOffset>
            </wp:positionV>
            <wp:extent cx="1268730" cy="558800"/>
            <wp:effectExtent l="19050" t="0" r="7620" b="0"/>
            <wp:wrapNone/>
            <wp:docPr id="39"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8"/>
                    <pic:cNvPicPr>
                      <a:picLocks noChangeAspect="1"/>
                    </pic:cNvPicPr>
                  </pic:nvPicPr>
                  <pic:blipFill>
                    <a:blip r:embed="rId28" cstate="print"/>
                    <a:stretch>
                      <a:fillRect/>
                    </a:stretch>
                  </pic:blipFill>
                  <pic:spPr>
                    <a:xfrm>
                      <a:off x="0" y="0"/>
                      <a:ext cx="1268730" cy="558800"/>
                    </a:xfrm>
                    <a:prstGeom prst="rect">
                      <a:avLst/>
                    </a:prstGeom>
                    <a:noFill/>
                    <a:ln w="9525">
                      <a:noFill/>
                    </a:ln>
                  </pic:spPr>
                </pic:pic>
              </a:graphicData>
            </a:graphic>
          </wp:anchor>
        </w:drawing>
      </w:r>
    </w:p>
    <w:p w:rsidR="00087F8D" w:rsidRDefault="00087F8D" w:rsidP="00087F8D">
      <w:pPr>
        <w:pStyle w:val="aa"/>
        <w:rPr>
          <w:sz w:val="24"/>
          <w:szCs w:val="24"/>
          <w:lang w:val="ru-RU"/>
        </w:rPr>
      </w:pPr>
    </w:p>
    <w:p w:rsidR="00087F8D" w:rsidRDefault="00087F8D" w:rsidP="00087F8D">
      <w:pPr>
        <w:pStyle w:val="aa"/>
        <w:rPr>
          <w:sz w:val="24"/>
          <w:szCs w:val="24"/>
          <w:lang w:val="ru-RU"/>
        </w:rPr>
      </w:pPr>
    </w:p>
    <w:p w:rsidR="00087F8D" w:rsidRDefault="00087F8D" w:rsidP="00087F8D">
      <w:pPr>
        <w:pStyle w:val="aa"/>
        <w:rPr>
          <w:sz w:val="24"/>
          <w:szCs w:val="24"/>
          <w:lang w:val="ru-RU"/>
        </w:rPr>
      </w:pPr>
    </w:p>
    <w:p w:rsidR="006A71C1" w:rsidRPr="00087F8D" w:rsidRDefault="00BE10CE" w:rsidP="00087F8D">
      <w:pPr>
        <w:pStyle w:val="aa"/>
        <w:numPr>
          <w:ilvl w:val="0"/>
          <w:numId w:val="7"/>
        </w:numPr>
        <w:rPr>
          <w:sz w:val="24"/>
          <w:szCs w:val="24"/>
          <w:lang w:val="ru-RU"/>
        </w:rPr>
      </w:pPr>
      <w:r w:rsidRPr="00087F8D">
        <w:rPr>
          <w:sz w:val="24"/>
          <w:szCs w:val="24"/>
          <w:lang w:val="ru-RU"/>
        </w:rPr>
        <w:t>Инструкция по складыванию беговой дорожки</w:t>
      </w:r>
    </w:p>
    <w:p w:rsidR="00DD1F18" w:rsidRDefault="00162E3C" w:rsidP="00087F8D">
      <w:pPr>
        <w:rPr>
          <w:sz w:val="24"/>
          <w:szCs w:val="24"/>
          <w:lang w:val="ru-RU"/>
        </w:rPr>
      </w:pPr>
      <w:r w:rsidRPr="00DD1F18">
        <w:rPr>
          <w:rFonts w:hint="eastAsia"/>
          <w:sz w:val="24"/>
          <w:szCs w:val="24"/>
          <w:lang w:val="ru-RU"/>
        </w:rPr>
        <w:t xml:space="preserve">  </w:t>
      </w:r>
      <w:r w:rsidR="00DD1F18" w:rsidRPr="00DD1F18">
        <w:rPr>
          <w:sz w:val="24"/>
          <w:szCs w:val="24"/>
          <w:lang w:val="ru-RU"/>
        </w:rPr>
        <w:t>Сложите беговую дорожку:</w:t>
      </w:r>
      <w:r w:rsidR="00087F8D">
        <w:rPr>
          <w:sz w:val="24"/>
          <w:szCs w:val="24"/>
          <w:lang w:val="ru-RU"/>
        </w:rPr>
        <w:t xml:space="preserve"> </w:t>
      </w:r>
      <w:r w:rsidR="00DD1F18" w:rsidRPr="00DD1F18">
        <w:rPr>
          <w:sz w:val="24"/>
          <w:szCs w:val="24"/>
          <w:lang w:val="ru-RU"/>
        </w:rPr>
        <w:t xml:space="preserve">Это сэкономит место, когда беговая дорожка </w:t>
      </w:r>
      <w:r w:rsidR="00087F8D">
        <w:rPr>
          <w:sz w:val="24"/>
          <w:szCs w:val="24"/>
          <w:lang w:val="ru-RU"/>
        </w:rPr>
        <w:t xml:space="preserve">не будет использоваться. </w:t>
      </w:r>
      <w:r w:rsidR="00DD1F18" w:rsidRPr="00DD1F18">
        <w:rPr>
          <w:sz w:val="24"/>
          <w:szCs w:val="24"/>
          <w:lang w:val="ru-RU"/>
        </w:rPr>
        <w:t xml:space="preserve">Перед складыванием </w:t>
      </w:r>
      <w:r w:rsidR="00087F8D">
        <w:rPr>
          <w:sz w:val="24"/>
          <w:szCs w:val="24"/>
          <w:lang w:val="ru-RU"/>
        </w:rPr>
        <w:t>нажмите</w:t>
      </w:r>
      <w:r w:rsidR="00DD1F18" w:rsidRPr="00DD1F18">
        <w:rPr>
          <w:sz w:val="24"/>
          <w:szCs w:val="24"/>
          <w:lang w:val="ru-RU"/>
        </w:rPr>
        <w:t xml:space="preserve"> выключатель и вытащите вилку из розетки. Поднимите беговую дорожку.</w:t>
      </w:r>
    </w:p>
    <w:p w:rsidR="006A71C1" w:rsidRPr="00DD1F18" w:rsidRDefault="00162E3C" w:rsidP="00087F8D">
      <w:pPr>
        <w:rPr>
          <w:sz w:val="24"/>
          <w:szCs w:val="24"/>
          <w:lang w:val="ru-RU"/>
        </w:rPr>
      </w:pPr>
      <w:r w:rsidRPr="00DD1F18">
        <w:rPr>
          <w:rFonts w:hint="eastAsia"/>
          <w:sz w:val="24"/>
          <w:szCs w:val="24"/>
          <w:lang w:val="ru-RU"/>
        </w:rPr>
        <w:t xml:space="preserve">  </w:t>
      </w:r>
      <w:r w:rsidR="00DD1F18" w:rsidRPr="00DD1F18">
        <w:rPr>
          <w:sz w:val="24"/>
          <w:szCs w:val="24"/>
          <w:lang w:val="ru-RU"/>
        </w:rPr>
        <w:t xml:space="preserve">Разверните беговую дорожку: Щелкните </w:t>
      </w:r>
      <w:r w:rsidR="00087F8D">
        <w:rPr>
          <w:sz w:val="24"/>
          <w:szCs w:val="24"/>
          <w:lang w:val="ru-RU"/>
        </w:rPr>
        <w:t>ногой цилиндр</w:t>
      </w:r>
      <w:r w:rsidR="00DD1F18" w:rsidRPr="00DD1F18">
        <w:rPr>
          <w:sz w:val="24"/>
          <w:szCs w:val="24"/>
          <w:lang w:val="ru-RU"/>
        </w:rPr>
        <w:t xml:space="preserve">, </w:t>
      </w:r>
      <w:r w:rsidR="00087F8D">
        <w:rPr>
          <w:sz w:val="24"/>
          <w:szCs w:val="24"/>
          <w:lang w:val="ru-RU"/>
        </w:rPr>
        <w:t>при</w:t>
      </w:r>
      <w:r w:rsidR="00DD1F18" w:rsidRPr="00DD1F18">
        <w:rPr>
          <w:sz w:val="24"/>
          <w:szCs w:val="24"/>
          <w:lang w:val="ru-RU"/>
        </w:rPr>
        <w:t>держивайте беговую дорожку, а затем дайте беговой дорожке плавно опуститься.</w:t>
      </w:r>
    </w:p>
    <w:p w:rsidR="006A71C1" w:rsidRPr="00DD1F18" w:rsidRDefault="006A71C1">
      <w:pPr>
        <w:rPr>
          <w:sz w:val="24"/>
          <w:szCs w:val="24"/>
          <w:lang w:val="ru-RU"/>
        </w:rPr>
      </w:pPr>
    </w:p>
    <w:p w:rsidR="006A71C1" w:rsidRPr="00DD1F18" w:rsidRDefault="006A71C1">
      <w:pPr>
        <w:rPr>
          <w:sz w:val="24"/>
          <w:szCs w:val="24"/>
          <w:lang w:val="ru-RU"/>
        </w:rPr>
      </w:pPr>
    </w:p>
    <w:p w:rsidR="006A71C1" w:rsidRPr="00DD1F18" w:rsidRDefault="00CD5122">
      <w:pPr>
        <w:rPr>
          <w:sz w:val="24"/>
          <w:szCs w:val="24"/>
          <w:lang w:val="ru-RU"/>
        </w:rPr>
      </w:pPr>
      <w:r w:rsidRPr="00CD5122">
        <w:rPr>
          <w:rFonts w:hAnsi="SimSun" w:cs="SimSun"/>
          <w:noProof/>
          <w:kern w:val="0"/>
          <w:sz w:val="24"/>
          <w:szCs w:val="24"/>
        </w:rPr>
        <w:pict>
          <v:shape id="自选图形 11" o:spid="_x0000_s1068" type="#_x0000_t62" style="position:absolute;left:0;text-align:left;margin-left:291.3pt;margin-top:-19.5pt;width:166.4pt;height:154.3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" adj="-24670,19976" filled="f" strokecolor="#f60" strokeweight="2.25pt">
            <v:path arrowok="t"/>
            <v:textbox>
              <w:txbxContent>
                <w:p w:rsidR="0011207A" w:rsidRDefault="0011207A">
                  <w:r>
                    <w:rPr>
                      <w:rFonts w:ascii="SimSun" w:hAnsi="SimSun" w:cs="SimSun" w:hint="eastAsia"/>
                      <w:noProof/>
                      <w:kern w:val="0"/>
                      <w:sz w:val="24"/>
                      <w:szCs w:val="24"/>
                      <w:lang w:val="ru-RU" w:eastAsia="ru-RU"/>
                    </w:rPr>
                    <w:drawing>
                      <wp:inline distT="0" distB="0" distL="114300" distR="114300">
                        <wp:extent cx="838200" cy="1391285"/>
                        <wp:effectExtent l="0" t="0" r="0" b="18415"/>
                        <wp:docPr id="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2"/>
                                <pic:cNvPicPr>
                                  <a:picLocks noChangeAspect="1"/>
                                </pic:cNvPicPr>
                              </pic:nvPicPr>
                              <pic:blipFill>
                                <a:blip r:embed="rId29"/>
                                <a:stretch>
                                  <a:fillRect/>
                                </a:stretch>
                              </pic:blipFill>
                              <pic:spPr>
                                <a:xfrm>
                                  <a:off x="0" y="0"/>
                                  <a:ext cx="838200" cy="1391285"/>
                                </a:xfrm>
                                <a:prstGeom prst="rect">
                                  <a:avLst/>
                                </a:prstGeom>
                                <a:noFill/>
                                <a:ln w="9525">
                                  <a:noFill/>
                                </a:ln>
                              </pic:spPr>
                            </pic:pic>
                          </a:graphicData>
                        </a:graphic>
                      </wp:inline>
                    </w:drawing>
                  </w:r>
                </w:p>
              </w:txbxContent>
            </v:textbox>
          </v:shape>
        </w:pict>
      </w:r>
      <w:r w:rsidR="00DD1F18">
        <w:rPr>
          <w:noProof/>
          <w:sz w:val="24"/>
          <w:szCs w:val="24"/>
          <w:lang w:val="ru-RU" w:eastAsia="ru-RU"/>
        </w:rPr>
        <w:drawing>
          <wp:anchor distT="0" distB="0" distL="114300" distR="114300" simplePos="0" relativeHeight="252752896" behindDoc="1" locked="0" layoutInCell="1" allowOverlap="1">
            <wp:simplePos x="0" y="0"/>
            <wp:positionH relativeFrom="column">
              <wp:posOffset>-146050</wp:posOffset>
            </wp:positionH>
            <wp:positionV relativeFrom="paragraph">
              <wp:posOffset>-361315</wp:posOffset>
            </wp:positionV>
            <wp:extent cx="3733800" cy="2834640"/>
            <wp:effectExtent l="19050" t="0" r="0" b="0"/>
            <wp:wrapNone/>
            <wp:docPr id="10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4"/>
                    <pic:cNvPicPr>
                      <a:picLocks noChangeAspect="1"/>
                    </pic:cNvPicPr>
                  </pic:nvPicPr>
                  <pic:blipFill>
                    <a:blip r:embed="rId30" r:link="rId31" cstate="print"/>
                    <a:stretch>
                      <a:fillRect/>
                    </a:stretch>
                  </pic:blipFill>
                  <pic:spPr>
                    <a:xfrm>
                      <a:off x="0" y="0"/>
                      <a:ext cx="3733800" cy="2834640"/>
                    </a:xfrm>
                    <a:prstGeom prst="rect">
                      <a:avLst/>
                    </a:prstGeom>
                    <a:noFill/>
                    <a:ln w="9525">
                      <a:noFill/>
                    </a:ln>
                  </pic:spPr>
                </pic:pic>
              </a:graphicData>
            </a:graphic>
          </wp:anchor>
        </w:drawing>
      </w:r>
    </w:p>
    <w:p w:rsidR="006A71C1" w:rsidRPr="00DD1F18" w:rsidRDefault="006A71C1">
      <w:pPr>
        <w:rPr>
          <w:sz w:val="24"/>
          <w:szCs w:val="24"/>
          <w:lang w:val="ru-RU"/>
        </w:rPr>
      </w:pPr>
    </w:p>
    <w:p w:rsidR="006A71C1" w:rsidRPr="00DD1F18" w:rsidRDefault="006A71C1">
      <w:pPr>
        <w:rPr>
          <w:sz w:val="24"/>
          <w:szCs w:val="24"/>
          <w:lang w:val="ru-RU"/>
        </w:rPr>
      </w:pPr>
    </w:p>
    <w:p w:rsidR="006A71C1" w:rsidRPr="00DD1F18" w:rsidRDefault="006A71C1">
      <w:pPr>
        <w:rPr>
          <w:sz w:val="24"/>
          <w:szCs w:val="24"/>
          <w:lang w:val="ru-RU"/>
        </w:rPr>
      </w:pPr>
    </w:p>
    <w:p w:rsidR="006A71C1" w:rsidRPr="00DD1F18" w:rsidRDefault="006A71C1">
      <w:pPr>
        <w:rPr>
          <w:sz w:val="24"/>
          <w:szCs w:val="24"/>
          <w:lang w:val="ru-RU"/>
        </w:rPr>
      </w:pPr>
    </w:p>
    <w:p w:rsidR="006A71C1" w:rsidRPr="00DD1F18" w:rsidRDefault="00CD5122">
      <w:pPr>
        <w:rPr>
          <w:sz w:val="24"/>
          <w:szCs w:val="24"/>
          <w:lang w:val="ru-RU"/>
        </w:rPr>
      </w:pPr>
      <w:r w:rsidRPr="00CD5122">
        <w:rPr>
          <w:rFonts w:ascii="SimSun" w:hAnsi="SimSun" w:cs="SimSun"/>
          <w:noProof/>
          <w:kern w:val="0"/>
          <w:sz w:val="24"/>
          <w:szCs w:val="24"/>
        </w:rPr>
        <w:lastRenderedPageBreak/>
        <w:pict>
          <v:shape id="自选图形 13" o:spid="_x0000_s1069" type="#_x0000_t62" style="position:absolute;left:0;text-align:left;margin-left:365.7pt;margin-top:7.3pt;width:75.4pt;height:130.5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" adj="-17074,5841" filled="f" strokecolor="#f60" strokeweight="2.25pt">
            <v:textbox>
              <w:txbxContent>
                <w:p w:rsidR="0011207A" w:rsidRPr="00620845" w:rsidRDefault="0011207A" w:rsidP="00620845">
                  <w:pPr>
                    <w:rPr>
                      <w:lang w:val="ru-RU"/>
                    </w:rPr>
                  </w:pPr>
                  <w:r w:rsidRPr="00620845">
                    <w:rPr>
                      <w:lang w:val="ru-RU"/>
                    </w:rPr>
                    <w:t>Нажмите эту часть, чтобы опустить беговую дорожку.</w:t>
                  </w:r>
                </w:p>
              </w:txbxContent>
            </v:textbox>
          </v:shape>
        </w:pict>
      </w:r>
    </w:p>
    <w:p w:rsidR="006A71C1" w:rsidRPr="00DD1F18" w:rsidRDefault="006A71C1">
      <w:pPr>
        <w:rPr>
          <w:sz w:val="24"/>
          <w:szCs w:val="24"/>
          <w:lang w:val="ru-RU"/>
        </w:rPr>
      </w:pPr>
    </w:p>
    <w:p w:rsidR="006A71C1" w:rsidRPr="00DD1F18" w:rsidRDefault="006A71C1">
      <w:pPr>
        <w:rPr>
          <w:sz w:val="24"/>
          <w:szCs w:val="24"/>
          <w:lang w:val="ru-RU"/>
        </w:rPr>
      </w:pPr>
    </w:p>
    <w:p w:rsidR="006A71C1" w:rsidRPr="00DD1F18" w:rsidRDefault="006A71C1">
      <w:pPr>
        <w:rPr>
          <w:sz w:val="24"/>
          <w:szCs w:val="24"/>
          <w:lang w:val="ru-RU"/>
        </w:rPr>
      </w:pPr>
    </w:p>
    <w:p w:rsidR="006A71C1" w:rsidRPr="00DD1F18" w:rsidRDefault="006A71C1">
      <w:pPr>
        <w:rPr>
          <w:sz w:val="24"/>
          <w:szCs w:val="24"/>
          <w:lang w:val="ru-RU"/>
        </w:rPr>
      </w:pPr>
    </w:p>
    <w:p w:rsidR="006A71C1" w:rsidRPr="00DD1F18" w:rsidRDefault="006A71C1">
      <w:pPr>
        <w:rPr>
          <w:sz w:val="24"/>
          <w:szCs w:val="24"/>
          <w:lang w:val="ru-RU"/>
        </w:rPr>
      </w:pPr>
    </w:p>
    <w:p w:rsidR="006A71C1" w:rsidRPr="00DD1F18" w:rsidRDefault="006A71C1">
      <w:pPr>
        <w:rPr>
          <w:sz w:val="24"/>
          <w:szCs w:val="24"/>
          <w:lang w:val="ru-RU"/>
        </w:rPr>
      </w:pPr>
    </w:p>
    <w:p w:rsidR="006A71C1" w:rsidRPr="00DD1F18" w:rsidRDefault="006A71C1">
      <w:pPr>
        <w:rPr>
          <w:sz w:val="24"/>
          <w:szCs w:val="24"/>
          <w:lang w:val="ru-RU"/>
        </w:rPr>
      </w:pPr>
    </w:p>
    <w:p w:rsidR="006A71C1" w:rsidRPr="00620845" w:rsidRDefault="00620845">
      <w:pPr>
        <w:rPr>
          <w:sz w:val="24"/>
          <w:szCs w:val="24"/>
          <w:lang w:val="ru-RU"/>
        </w:rPr>
      </w:pPr>
      <w:r w:rsidRPr="00620845">
        <w:rPr>
          <w:sz w:val="24"/>
          <w:szCs w:val="24"/>
          <w:lang w:val="ru-RU"/>
        </w:rPr>
        <w:t xml:space="preserve">Рекомендуем добавлять силиконовое масло </w:t>
      </w:r>
      <w:r w:rsidR="00087F8D">
        <w:rPr>
          <w:sz w:val="24"/>
          <w:szCs w:val="24"/>
          <w:lang w:val="ru-RU"/>
        </w:rPr>
        <w:t>со следующим интервалом</w:t>
      </w:r>
      <w:r w:rsidRPr="00620845">
        <w:rPr>
          <w:sz w:val="24"/>
          <w:szCs w:val="24"/>
          <w:lang w:val="ru-RU"/>
        </w:rPr>
        <w:t>:</w:t>
      </w:r>
    </w:p>
    <w:p w:rsidR="006A71C1" w:rsidRPr="0033689D" w:rsidRDefault="00C4159F">
      <w:pPr>
        <w:numPr>
          <w:ilvl w:val="0"/>
          <w:numId w:val="8"/>
        </w:numPr>
        <w:rPr>
          <w:sz w:val="24"/>
          <w:szCs w:val="24"/>
          <w:lang w:val="ru-RU"/>
        </w:rPr>
      </w:pPr>
      <w:r>
        <w:rPr>
          <w:sz w:val="24"/>
          <w:szCs w:val="24"/>
          <w:lang w:val="ru-RU"/>
        </w:rPr>
        <w:t>Редкое использование</w:t>
      </w:r>
      <w:r w:rsidR="00620845" w:rsidRPr="00620845">
        <w:rPr>
          <w:sz w:val="24"/>
          <w:szCs w:val="24"/>
          <w:lang w:val="ru-RU"/>
        </w:rPr>
        <w:t xml:space="preserve"> (используйте </w:t>
      </w:r>
      <w:r w:rsidR="0033689D">
        <w:rPr>
          <w:sz w:val="24"/>
          <w:szCs w:val="24"/>
          <w:lang w:val="ru-RU"/>
        </w:rPr>
        <w:t>беговую дорожку</w:t>
      </w:r>
      <w:r w:rsidR="00620845" w:rsidRPr="00620845">
        <w:rPr>
          <w:sz w:val="24"/>
          <w:szCs w:val="24"/>
          <w:lang w:val="ru-RU"/>
        </w:rPr>
        <w:t xml:space="preserve"> менее 3 часов в неделю): </w:t>
      </w:r>
      <w:r w:rsidR="00087F8D">
        <w:rPr>
          <w:sz w:val="24"/>
          <w:szCs w:val="24"/>
          <w:lang w:val="ru-RU"/>
        </w:rPr>
        <w:t>П</w:t>
      </w:r>
      <w:r w:rsidR="00620845" w:rsidRPr="00620845">
        <w:rPr>
          <w:sz w:val="24"/>
          <w:szCs w:val="24"/>
          <w:lang w:val="ru-RU"/>
        </w:rPr>
        <w:t>роверя</w:t>
      </w:r>
      <w:r w:rsidR="0033689D">
        <w:rPr>
          <w:sz w:val="24"/>
          <w:szCs w:val="24"/>
          <w:lang w:val="ru-RU"/>
        </w:rPr>
        <w:t>йте</w:t>
      </w:r>
      <w:r w:rsidR="00620845" w:rsidRPr="00620845">
        <w:rPr>
          <w:sz w:val="24"/>
          <w:szCs w:val="24"/>
          <w:lang w:val="ru-RU"/>
        </w:rPr>
        <w:t xml:space="preserve"> масло раз в месяц. </w:t>
      </w:r>
      <w:r w:rsidR="00620845" w:rsidRPr="0033689D">
        <w:rPr>
          <w:sz w:val="24"/>
          <w:szCs w:val="24"/>
          <w:lang w:val="ru-RU"/>
        </w:rPr>
        <w:t>Если масло меньше 30 мл, добавьте масло до 90 мл.</w:t>
      </w:r>
      <w:r w:rsidR="00162E3C" w:rsidRPr="0033689D">
        <w:rPr>
          <w:rFonts w:hint="eastAsia"/>
          <w:sz w:val="24"/>
          <w:szCs w:val="24"/>
          <w:lang w:val="ru-RU"/>
        </w:rPr>
        <w:t xml:space="preserve"> </w:t>
      </w:r>
    </w:p>
    <w:p w:rsidR="006F7B6F" w:rsidRPr="0033689D" w:rsidRDefault="00C4159F" w:rsidP="006F7B6F">
      <w:pPr>
        <w:numPr>
          <w:ilvl w:val="0"/>
          <w:numId w:val="8"/>
        </w:numPr>
        <w:rPr>
          <w:sz w:val="24"/>
          <w:szCs w:val="24"/>
          <w:lang w:val="ru-RU"/>
        </w:rPr>
      </w:pPr>
      <w:r>
        <w:rPr>
          <w:sz w:val="24"/>
          <w:szCs w:val="24"/>
          <w:lang w:val="ru-RU"/>
        </w:rPr>
        <w:t>Интенсивное использование</w:t>
      </w:r>
      <w:r w:rsidR="0033689D" w:rsidRPr="0033689D">
        <w:rPr>
          <w:sz w:val="24"/>
          <w:szCs w:val="24"/>
          <w:lang w:val="ru-RU"/>
        </w:rPr>
        <w:t xml:space="preserve"> (используйте машину более 7 часов в неделю): </w:t>
      </w:r>
      <w:r w:rsidR="006F7B6F" w:rsidRPr="00620845">
        <w:rPr>
          <w:sz w:val="24"/>
          <w:szCs w:val="24"/>
          <w:lang w:val="ru-RU"/>
        </w:rPr>
        <w:t>пожалуйста, проверя</w:t>
      </w:r>
      <w:r w:rsidR="006F7B6F">
        <w:rPr>
          <w:sz w:val="24"/>
          <w:szCs w:val="24"/>
          <w:lang w:val="ru-RU"/>
        </w:rPr>
        <w:t>йте</w:t>
      </w:r>
      <w:r w:rsidR="006F7B6F" w:rsidRPr="00620845">
        <w:rPr>
          <w:sz w:val="24"/>
          <w:szCs w:val="24"/>
          <w:lang w:val="ru-RU"/>
        </w:rPr>
        <w:t xml:space="preserve"> масло раз в </w:t>
      </w:r>
      <w:r w:rsidR="006F7B6F">
        <w:rPr>
          <w:sz w:val="24"/>
          <w:szCs w:val="24"/>
          <w:lang w:val="ru-RU"/>
        </w:rPr>
        <w:t>пол</w:t>
      </w:r>
      <w:r w:rsidR="006F7B6F" w:rsidRPr="00620845">
        <w:rPr>
          <w:sz w:val="24"/>
          <w:szCs w:val="24"/>
          <w:lang w:val="ru-RU"/>
        </w:rPr>
        <w:t>месяц</w:t>
      </w:r>
      <w:r w:rsidR="006F7B6F">
        <w:rPr>
          <w:sz w:val="24"/>
          <w:szCs w:val="24"/>
          <w:lang w:val="ru-RU"/>
        </w:rPr>
        <w:t>а</w:t>
      </w:r>
      <w:r w:rsidR="006F7B6F" w:rsidRPr="00620845">
        <w:rPr>
          <w:sz w:val="24"/>
          <w:szCs w:val="24"/>
          <w:lang w:val="ru-RU"/>
        </w:rPr>
        <w:t xml:space="preserve">. </w:t>
      </w:r>
      <w:r w:rsidR="006F7B6F" w:rsidRPr="0033689D">
        <w:rPr>
          <w:sz w:val="24"/>
          <w:szCs w:val="24"/>
          <w:lang w:val="ru-RU"/>
        </w:rPr>
        <w:t>Если масло меньше 30 мл, добавьте масло до 90 мл.</w:t>
      </w:r>
      <w:r w:rsidR="006F7B6F" w:rsidRPr="0033689D">
        <w:rPr>
          <w:rFonts w:hint="eastAsia"/>
          <w:sz w:val="24"/>
          <w:szCs w:val="24"/>
          <w:lang w:val="ru-RU"/>
        </w:rPr>
        <w:t xml:space="preserve"> </w:t>
      </w:r>
    </w:p>
    <w:p w:rsidR="006A71C1" w:rsidRPr="006F7B6F" w:rsidRDefault="00CD5122">
      <w:pPr>
        <w:rPr>
          <w:rFonts w:ascii="Microsoft YaHei" w:eastAsia="Microsoft YaHei" w:hAnsi="Microsoft YaHei" w:cs="Arial"/>
          <w:sz w:val="28"/>
          <w:szCs w:val="28"/>
          <w:lang w:val="ru-RU"/>
        </w:rPr>
      </w:pPr>
      <w:r>
        <w:rPr>
          <w:rFonts w:ascii="Microsoft YaHei" w:eastAsia="Microsoft YaHei" w:hAnsi="Microsoft YaHei" w:cs="Arial"/>
          <w:noProof/>
          <w:sz w:val="28"/>
          <w:szCs w:val="28"/>
          <w:lang w:val="ru-RU" w:eastAsia="ru-RU"/>
        </w:rPr>
        <w:pict>
          <v:group id="组合 107" o:spid="_x0000_s1070" style="position:absolute;left:0;text-align:left;margin-left:111.65pt;margin-top:18.75pt;width:310.25pt;height:115.5pt;z-index:254044160" coordorigin="2919,8682" coordsize="5145,2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">
            <v:shape id="图片 36" o:spid="_x0000_s1071" type="#_x0000_t75" style="position:absolute;left:2919;top:8682;width:2839;height:2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">
              <v:imagedata r:id="rId32" o:title=""/>
            </v:shape>
            <v:shape id="圆角矩形标注 106" o:spid="_x0000_s1072" type="#_x0000_t62" style="position:absolute;left:6058;top:9402;width:2006;height:10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" adj="-24023,21089" filled="f" strokecolor="#f60" strokeweight="2.25pt">
              <v:textbox>
                <w:txbxContent>
                  <w:p w:rsidR="0011207A" w:rsidRPr="00D80E91" w:rsidRDefault="0011207A" w:rsidP="00D80E91">
                    <w:pPr>
                      <w:rPr>
                        <w:rFonts w:eastAsia="Microsoft YaHei"/>
                        <w:sz w:val="30"/>
                        <w:szCs w:val="30"/>
                        <w:lang w:val="ru-RU"/>
                      </w:rPr>
                    </w:pPr>
                    <w:r w:rsidRPr="00D80E91">
                      <w:rPr>
                        <w:rFonts w:ascii="Microsoft YaHei" w:eastAsia="Microsoft YaHei" w:hAnsi="Microsoft YaHei" w:cs="Arial" w:hint="eastAsia"/>
                        <w:sz w:val="24"/>
                        <w:szCs w:val="24"/>
                      </w:rPr>
                      <w:t xml:space="preserve">30ml </w:t>
                    </w:r>
                    <w:r>
                      <w:rPr>
                        <w:rFonts w:ascii="Microsoft YaHei" w:eastAsia="Microsoft YaHei" w:hAnsi="Microsoft YaHei" w:cs="Arial"/>
                        <w:sz w:val="30"/>
                        <w:szCs w:val="30"/>
                        <w:lang w:val="ru-RU"/>
                      </w:rPr>
                      <w:t>шкала</w:t>
                    </w:r>
                  </w:p>
                </w:txbxContent>
              </v:textbox>
            </v:shape>
          </v:group>
        </w:pict>
      </w:r>
    </w:p>
    <w:p w:rsidR="006A71C1" w:rsidRPr="006F7B6F" w:rsidRDefault="006A71C1">
      <w:pPr>
        <w:rPr>
          <w:rFonts w:ascii="Microsoft YaHei" w:eastAsia="Microsoft YaHei" w:hAnsi="Microsoft YaHei" w:cs="Arial"/>
          <w:sz w:val="28"/>
          <w:szCs w:val="28"/>
          <w:lang w:val="ru-RU"/>
        </w:rPr>
      </w:pPr>
    </w:p>
    <w:p w:rsidR="006A71C1" w:rsidRPr="006F7B6F" w:rsidRDefault="006A71C1">
      <w:pPr>
        <w:rPr>
          <w:rFonts w:ascii="Microsoft YaHei" w:eastAsia="Microsoft YaHei" w:hAnsi="Microsoft YaHei" w:cs="Arial"/>
          <w:sz w:val="28"/>
          <w:szCs w:val="28"/>
          <w:lang w:val="ru-RU"/>
        </w:rPr>
      </w:pPr>
    </w:p>
    <w:p w:rsidR="006A71C1" w:rsidRDefault="006A71C1">
      <w:pPr>
        <w:rPr>
          <w:sz w:val="24"/>
          <w:szCs w:val="24"/>
          <w:lang w:val="ru-RU"/>
        </w:rPr>
      </w:pPr>
    </w:p>
    <w:p w:rsidR="006F7B6F" w:rsidRPr="006F7B6F" w:rsidRDefault="006F7B6F">
      <w:pPr>
        <w:rPr>
          <w:sz w:val="24"/>
          <w:szCs w:val="24"/>
          <w:lang w:val="ru-RU"/>
        </w:rPr>
      </w:pPr>
    </w:p>
    <w:p w:rsidR="006A71C1" w:rsidRPr="006F7B6F" w:rsidRDefault="006A71C1">
      <w:pPr>
        <w:rPr>
          <w:sz w:val="24"/>
          <w:szCs w:val="24"/>
          <w:lang w:val="ru-RU"/>
        </w:rPr>
      </w:pPr>
    </w:p>
    <w:p w:rsidR="006F7B6F" w:rsidRDefault="006F7B6F">
      <w:pPr>
        <w:spacing w:line="240" w:lineRule="auto"/>
        <w:rPr>
          <w:rFonts w:eastAsia="SimHei"/>
          <w:sz w:val="24"/>
          <w:szCs w:val="24"/>
          <w:lang w:val="ru-RU"/>
        </w:rPr>
      </w:pPr>
      <w:r w:rsidRPr="006F7B6F">
        <w:rPr>
          <w:rFonts w:eastAsia="SimHei"/>
          <w:sz w:val="24"/>
          <w:szCs w:val="24"/>
          <w:lang w:val="ru-RU"/>
        </w:rPr>
        <w:t xml:space="preserve">Для сохранения беговой дорожки и продления срока службы рекомендуется делать 10 минутные перерывы после продолжительного использования в течение одного часа. </w:t>
      </w:r>
    </w:p>
    <w:p w:rsidR="006A71C1" w:rsidRPr="006F7B6F" w:rsidRDefault="00162E3C">
      <w:pPr>
        <w:spacing w:line="240" w:lineRule="auto"/>
        <w:rPr>
          <w:rFonts w:eastAsia="SimHei"/>
          <w:b/>
          <w:bCs/>
          <w:sz w:val="24"/>
          <w:szCs w:val="24"/>
          <w:lang w:val="ru-RU"/>
        </w:rPr>
      </w:pPr>
      <w:r w:rsidRPr="006F7B6F">
        <w:rPr>
          <w:rFonts w:eastAsia="SimHei" w:hint="eastAsia"/>
          <w:b/>
          <w:bCs/>
          <w:sz w:val="24"/>
          <w:szCs w:val="24"/>
          <w:lang w:val="ru-RU"/>
        </w:rPr>
        <w:t>5.</w:t>
      </w:r>
      <w:r w:rsidR="006F7B6F">
        <w:rPr>
          <w:rFonts w:eastAsia="SimHei"/>
          <w:b/>
          <w:bCs/>
          <w:sz w:val="24"/>
          <w:szCs w:val="24"/>
          <w:lang w:val="ru-RU"/>
        </w:rPr>
        <w:t xml:space="preserve"> </w:t>
      </w:r>
      <w:r w:rsidR="006F7B6F" w:rsidRPr="006F7B6F">
        <w:rPr>
          <w:rFonts w:eastAsia="SimHei"/>
          <w:b/>
          <w:bCs/>
          <w:sz w:val="24"/>
          <w:szCs w:val="24"/>
          <w:lang w:val="ru-RU"/>
        </w:rPr>
        <w:t>Инструкции консоли</w:t>
      </w:r>
    </w:p>
    <w:p w:rsidR="006A71C1" w:rsidRPr="006F7B6F" w:rsidRDefault="00162E3C">
      <w:pPr>
        <w:spacing w:line="240" w:lineRule="auto"/>
        <w:rPr>
          <w:rFonts w:eastAsia="SimHei"/>
          <w:b/>
          <w:bCs/>
          <w:sz w:val="24"/>
          <w:szCs w:val="24"/>
          <w:lang w:val="ru-RU"/>
        </w:rPr>
      </w:pPr>
      <w:r w:rsidRPr="006F7B6F">
        <w:rPr>
          <w:rFonts w:eastAsia="SimHei" w:hint="eastAsia"/>
          <w:b/>
          <w:bCs/>
          <w:sz w:val="24"/>
          <w:szCs w:val="24"/>
          <w:lang w:val="ru-RU"/>
        </w:rPr>
        <w:t xml:space="preserve">5.1 </w:t>
      </w:r>
      <w:r w:rsidR="006F7B6F">
        <w:rPr>
          <w:rFonts w:eastAsia="SimHei"/>
          <w:b/>
          <w:bCs/>
          <w:sz w:val="24"/>
          <w:szCs w:val="24"/>
          <w:lang w:val="ru-RU"/>
        </w:rPr>
        <w:t>Запуск</w:t>
      </w:r>
      <w:r w:rsidRPr="006F7B6F">
        <w:rPr>
          <w:rFonts w:eastAsia="SimHei" w:hint="eastAsia"/>
          <w:b/>
          <w:bCs/>
          <w:sz w:val="24"/>
          <w:szCs w:val="24"/>
          <w:lang w:val="ru-RU"/>
        </w:rPr>
        <w:t xml:space="preserve"> </w:t>
      </w:r>
    </w:p>
    <w:p w:rsidR="006A71C1" w:rsidRPr="006F7B6F" w:rsidRDefault="00162E3C">
      <w:pPr>
        <w:spacing w:line="240" w:lineRule="auto"/>
        <w:rPr>
          <w:rFonts w:eastAsia="SimHei"/>
          <w:b/>
          <w:bCs/>
          <w:sz w:val="24"/>
          <w:szCs w:val="24"/>
          <w:lang w:val="ru-RU"/>
        </w:rPr>
      </w:pPr>
      <w:r w:rsidRPr="006F7B6F">
        <w:rPr>
          <w:rFonts w:eastAsia="SimHei"/>
          <w:b/>
          <w:bCs/>
          <w:sz w:val="24"/>
          <w:szCs w:val="24"/>
          <w:lang w:val="ru-RU"/>
        </w:rPr>
        <w:t xml:space="preserve">    </w:t>
      </w:r>
      <w:r w:rsidR="006F7B6F">
        <w:rPr>
          <w:rFonts w:eastAsia="SimHei"/>
          <w:b/>
          <w:bCs/>
          <w:sz w:val="24"/>
          <w:szCs w:val="24"/>
          <w:lang w:val="ru-RU"/>
        </w:rPr>
        <w:t>Нажмите кнопку СТАРТ для запуска беговой дорожки</w:t>
      </w:r>
    </w:p>
    <w:p w:rsidR="006A71C1" w:rsidRPr="006F7B6F" w:rsidRDefault="00162E3C">
      <w:pPr>
        <w:spacing w:line="240" w:lineRule="auto"/>
        <w:rPr>
          <w:rFonts w:eastAsia="SimHei"/>
          <w:b/>
          <w:bCs/>
          <w:sz w:val="24"/>
          <w:szCs w:val="24"/>
          <w:lang w:val="ru-RU"/>
        </w:rPr>
      </w:pPr>
      <w:bookmarkStart w:id="7" w:name="_Toc28720"/>
      <w:r w:rsidRPr="00B76E4C">
        <w:rPr>
          <w:rFonts w:eastAsia="SimHei" w:hint="eastAsia"/>
          <w:b/>
          <w:bCs/>
          <w:sz w:val="24"/>
          <w:szCs w:val="24"/>
          <w:lang w:val="ru-RU"/>
        </w:rPr>
        <w:t xml:space="preserve">5.2 </w:t>
      </w:r>
      <w:bookmarkEnd w:id="7"/>
      <w:r w:rsidR="006F7B6F">
        <w:rPr>
          <w:rFonts w:eastAsia="SimHei"/>
          <w:b/>
          <w:bCs/>
          <w:sz w:val="24"/>
          <w:szCs w:val="24"/>
          <w:lang w:val="ru-RU"/>
        </w:rPr>
        <w:t>Количество программ</w:t>
      </w:r>
    </w:p>
    <w:p w:rsidR="006A71C1" w:rsidRPr="00B76E4C" w:rsidRDefault="00162E3C">
      <w:pPr>
        <w:spacing w:line="240" w:lineRule="auto"/>
        <w:rPr>
          <w:rFonts w:eastAsia="SimHei"/>
          <w:sz w:val="24"/>
          <w:szCs w:val="24"/>
          <w:lang w:val="ru-RU"/>
        </w:rPr>
      </w:pPr>
      <w:r w:rsidRPr="00B76E4C">
        <w:rPr>
          <w:rFonts w:eastAsia="SimHei" w:hint="eastAsia"/>
          <w:b/>
          <w:bCs/>
          <w:sz w:val="24"/>
          <w:szCs w:val="24"/>
          <w:lang w:val="ru-RU"/>
        </w:rPr>
        <w:t xml:space="preserve">    </w:t>
      </w:r>
      <w:r w:rsidRPr="00B76E4C">
        <w:rPr>
          <w:rFonts w:eastAsia="SimHei"/>
          <w:b/>
          <w:bCs/>
          <w:sz w:val="24"/>
          <w:szCs w:val="24"/>
          <w:lang w:val="ru-RU"/>
        </w:rPr>
        <w:t xml:space="preserve">3 </w:t>
      </w:r>
      <w:r w:rsidR="00B76E4C">
        <w:rPr>
          <w:rFonts w:eastAsia="SimHei"/>
          <w:b/>
          <w:bCs/>
          <w:sz w:val="24"/>
          <w:szCs w:val="24"/>
          <w:lang w:val="ru-RU"/>
        </w:rPr>
        <w:t>ручных режима</w:t>
      </w:r>
      <w:r w:rsidRPr="00B76E4C">
        <w:rPr>
          <w:rFonts w:eastAsia="SimHei"/>
          <w:b/>
          <w:bCs/>
          <w:sz w:val="24"/>
          <w:szCs w:val="24"/>
          <w:lang w:val="ru-RU"/>
        </w:rPr>
        <w:t xml:space="preserve">, 12 </w:t>
      </w:r>
      <w:r w:rsidR="00B76E4C">
        <w:rPr>
          <w:rFonts w:eastAsia="SimHei"/>
          <w:b/>
          <w:bCs/>
          <w:sz w:val="24"/>
          <w:szCs w:val="24"/>
          <w:lang w:val="ru-RU"/>
        </w:rPr>
        <w:t>автоматических программ</w:t>
      </w:r>
      <w:r w:rsidRPr="00B76E4C">
        <w:rPr>
          <w:rFonts w:eastAsia="SimHei"/>
          <w:sz w:val="24"/>
          <w:szCs w:val="24"/>
          <w:lang w:val="ru-RU"/>
        </w:rPr>
        <w:t xml:space="preserve">, 1 </w:t>
      </w:r>
      <w:r>
        <w:rPr>
          <w:rFonts w:eastAsia="SimHei"/>
          <w:sz w:val="24"/>
          <w:szCs w:val="24"/>
        </w:rPr>
        <w:t>FAT</w:t>
      </w:r>
      <w:r w:rsidRPr="00B76E4C">
        <w:rPr>
          <w:rFonts w:eastAsia="SimHei"/>
          <w:sz w:val="24"/>
          <w:szCs w:val="24"/>
          <w:lang w:val="ru-RU"/>
        </w:rPr>
        <w:t xml:space="preserve"> </w:t>
      </w:r>
      <w:r w:rsidR="00B76E4C">
        <w:rPr>
          <w:rFonts w:eastAsia="SimHei"/>
          <w:sz w:val="24"/>
          <w:szCs w:val="24"/>
          <w:lang w:val="ru-RU"/>
        </w:rPr>
        <w:t>программа</w:t>
      </w:r>
      <w:r w:rsidRPr="00B76E4C">
        <w:rPr>
          <w:rFonts w:eastAsia="SimHei"/>
          <w:sz w:val="24"/>
          <w:szCs w:val="24"/>
          <w:lang w:val="ru-RU"/>
        </w:rPr>
        <w:t>.</w:t>
      </w:r>
    </w:p>
    <w:p w:rsidR="006A71C1" w:rsidRPr="00B76E4C" w:rsidRDefault="00162E3C">
      <w:pPr>
        <w:rPr>
          <w:rFonts w:eastAsia="SimHei"/>
          <w:b/>
          <w:bCs/>
          <w:sz w:val="24"/>
          <w:szCs w:val="24"/>
          <w:lang w:val="ru-RU"/>
        </w:rPr>
      </w:pPr>
      <w:r w:rsidRPr="00B76E4C">
        <w:rPr>
          <w:rFonts w:eastAsia="SimHei" w:hint="eastAsia"/>
          <w:b/>
          <w:bCs/>
          <w:sz w:val="24"/>
          <w:szCs w:val="24"/>
          <w:lang w:val="ru-RU"/>
        </w:rPr>
        <w:lastRenderedPageBreak/>
        <w:t xml:space="preserve">5.3 </w:t>
      </w:r>
      <w:r w:rsidR="00B76E4C" w:rsidRPr="00B76E4C">
        <w:rPr>
          <w:rFonts w:eastAsia="SimHei"/>
          <w:b/>
          <w:bCs/>
          <w:sz w:val="24"/>
          <w:szCs w:val="24"/>
          <w:lang w:val="ru-RU"/>
        </w:rPr>
        <w:t>Функция блокировки безопасности</w:t>
      </w:r>
    </w:p>
    <w:p w:rsidR="00B76E4C" w:rsidRDefault="00B76E4C">
      <w:pPr>
        <w:rPr>
          <w:rFonts w:eastAsia="SimHei"/>
          <w:color w:val="000000"/>
          <w:sz w:val="24"/>
          <w:szCs w:val="24"/>
          <w:lang w:val="ru-RU"/>
        </w:rPr>
      </w:pPr>
      <w:r w:rsidRPr="00B76E4C">
        <w:rPr>
          <w:rFonts w:eastAsia="SimHei"/>
          <w:color w:val="000000"/>
          <w:sz w:val="24"/>
          <w:szCs w:val="24"/>
          <w:lang w:val="ru-RU"/>
        </w:rPr>
        <w:t xml:space="preserve">Отключите </w:t>
      </w:r>
      <w:r w:rsidR="004F2702">
        <w:rPr>
          <w:rFonts w:eastAsia="SimHei"/>
          <w:color w:val="000000"/>
          <w:sz w:val="24"/>
          <w:szCs w:val="24"/>
          <w:lang w:val="ru-RU"/>
        </w:rPr>
        <w:t>ключ безопасности</w:t>
      </w:r>
      <w:r w:rsidRPr="00B76E4C">
        <w:rPr>
          <w:rFonts w:eastAsia="SimHei"/>
          <w:color w:val="000000"/>
          <w:sz w:val="24"/>
          <w:szCs w:val="24"/>
          <w:lang w:val="ru-RU"/>
        </w:rPr>
        <w:t>, на экране появится «</w:t>
      </w:r>
      <w:r w:rsidRPr="00B76E4C">
        <w:rPr>
          <w:rFonts w:eastAsia="SimHei"/>
          <w:color w:val="000000"/>
          <w:sz w:val="24"/>
          <w:szCs w:val="24"/>
        </w:rPr>
        <w:t>E</w:t>
      </w:r>
      <w:r w:rsidRPr="00B76E4C">
        <w:rPr>
          <w:rFonts w:eastAsia="SimHei"/>
          <w:color w:val="000000"/>
          <w:sz w:val="24"/>
          <w:szCs w:val="24"/>
          <w:lang w:val="ru-RU"/>
        </w:rPr>
        <w:t>7». Беговая дорожка немедленно остан</w:t>
      </w:r>
      <w:r>
        <w:rPr>
          <w:rFonts w:eastAsia="SimHei"/>
          <w:color w:val="000000"/>
          <w:sz w:val="24"/>
          <w:szCs w:val="24"/>
          <w:lang w:val="ru-RU"/>
        </w:rPr>
        <w:t>о</w:t>
      </w:r>
      <w:r w:rsidRPr="00B76E4C">
        <w:rPr>
          <w:rFonts w:eastAsia="SimHei"/>
          <w:color w:val="000000"/>
          <w:sz w:val="24"/>
          <w:szCs w:val="24"/>
          <w:lang w:val="ru-RU"/>
        </w:rPr>
        <w:t>в</w:t>
      </w:r>
      <w:r>
        <w:rPr>
          <w:rFonts w:eastAsia="SimHei"/>
          <w:color w:val="000000"/>
          <w:sz w:val="24"/>
          <w:szCs w:val="24"/>
          <w:lang w:val="ru-RU"/>
        </w:rPr>
        <w:t>и</w:t>
      </w:r>
      <w:r w:rsidRPr="00B76E4C">
        <w:rPr>
          <w:rFonts w:eastAsia="SimHei"/>
          <w:color w:val="000000"/>
          <w:sz w:val="24"/>
          <w:szCs w:val="24"/>
          <w:lang w:val="ru-RU"/>
        </w:rPr>
        <w:t xml:space="preserve">тся, и </w:t>
      </w:r>
      <w:r w:rsidR="00087F8D">
        <w:rPr>
          <w:rFonts w:eastAsia="SimHei"/>
          <w:color w:val="000000"/>
          <w:sz w:val="24"/>
          <w:szCs w:val="24"/>
          <w:lang w:val="ru-RU"/>
        </w:rPr>
        <w:t>раздастся</w:t>
      </w:r>
      <w:r w:rsidRPr="00B76E4C">
        <w:rPr>
          <w:rFonts w:eastAsia="SimHei"/>
          <w:color w:val="000000"/>
          <w:sz w:val="24"/>
          <w:szCs w:val="24"/>
          <w:lang w:val="ru-RU"/>
        </w:rPr>
        <w:t xml:space="preserve"> звуковой сигнал. Поставьте ключ безопасности обратно, все данные будут удалены через 2 секунды.</w:t>
      </w:r>
    </w:p>
    <w:p w:rsidR="006A71C1" w:rsidRPr="00B76E4C" w:rsidRDefault="00162E3C">
      <w:pPr>
        <w:rPr>
          <w:rFonts w:eastAsia="SimHei"/>
          <w:b/>
          <w:bCs/>
          <w:sz w:val="24"/>
          <w:szCs w:val="24"/>
          <w:lang w:val="ru-RU"/>
        </w:rPr>
      </w:pPr>
      <w:r w:rsidRPr="00B76E4C">
        <w:rPr>
          <w:rFonts w:eastAsia="SimHei" w:hint="eastAsia"/>
          <w:b/>
          <w:bCs/>
          <w:sz w:val="24"/>
          <w:szCs w:val="24"/>
          <w:lang w:val="ru-RU"/>
        </w:rPr>
        <w:t xml:space="preserve">5.4  </w:t>
      </w:r>
      <w:r w:rsidR="00B76E4C">
        <w:rPr>
          <w:rFonts w:eastAsia="SimHei"/>
          <w:b/>
          <w:bCs/>
          <w:sz w:val="24"/>
          <w:szCs w:val="24"/>
          <w:lang w:val="ru-RU"/>
        </w:rPr>
        <w:t>Функции ключа</w:t>
      </w:r>
    </w:p>
    <w:p w:rsidR="006A71C1" w:rsidRPr="00B76E4C" w:rsidRDefault="006A71C1">
      <w:pPr>
        <w:pStyle w:val="3"/>
        <w:widowControl/>
        <w:numPr>
          <w:ilvl w:val="0"/>
          <w:numId w:val="0"/>
        </w:numPr>
        <w:tabs>
          <w:tab w:val="clear" w:pos="360"/>
          <w:tab w:val="left" w:pos="567"/>
        </w:tabs>
        <w:rPr>
          <w:rFonts w:eastAsia="SimHei"/>
          <w:b w:val="0"/>
          <w:bCs w:val="0"/>
          <w:szCs w:val="24"/>
          <w:lang w:val="ru-RU"/>
        </w:rPr>
      </w:pPr>
      <w:bookmarkStart w:id="8" w:name="_Toc8336"/>
    </w:p>
    <w:p w:rsidR="006A71C1" w:rsidRPr="00B76E4C" w:rsidRDefault="00162E3C">
      <w:pPr>
        <w:pStyle w:val="3"/>
        <w:widowControl/>
        <w:numPr>
          <w:ilvl w:val="0"/>
          <w:numId w:val="0"/>
        </w:numPr>
        <w:tabs>
          <w:tab w:val="clear" w:pos="360"/>
          <w:tab w:val="left" w:pos="567"/>
        </w:tabs>
        <w:rPr>
          <w:lang w:val="ru-RU"/>
        </w:rPr>
      </w:pPr>
      <w:r w:rsidRPr="00B76E4C">
        <w:rPr>
          <w:rFonts w:eastAsia="SimHei" w:hint="eastAsia"/>
          <w:b w:val="0"/>
          <w:bCs w:val="0"/>
          <w:szCs w:val="24"/>
          <w:lang w:val="ru-RU"/>
        </w:rPr>
        <w:t xml:space="preserve">5.4.1 </w:t>
      </w:r>
      <w:r w:rsidR="00B76E4C">
        <w:rPr>
          <w:rFonts w:eastAsia="SimHei"/>
          <w:b w:val="0"/>
          <w:bCs w:val="0"/>
          <w:szCs w:val="24"/>
          <w:lang w:val="ru-RU"/>
        </w:rPr>
        <w:t>Копка Старт</w:t>
      </w:r>
      <w:r w:rsidRPr="00B76E4C">
        <w:rPr>
          <w:rFonts w:eastAsia="SimHei" w:hint="eastAsia"/>
          <w:b w:val="0"/>
          <w:bCs w:val="0"/>
          <w:szCs w:val="24"/>
          <w:lang w:val="ru-RU"/>
        </w:rPr>
        <w:t xml:space="preserve">, </w:t>
      </w:r>
      <w:r w:rsidR="00B76E4C">
        <w:rPr>
          <w:rFonts w:eastAsia="SimHei"/>
          <w:b w:val="0"/>
          <w:bCs w:val="0"/>
          <w:szCs w:val="24"/>
          <w:lang w:val="ru-RU"/>
        </w:rPr>
        <w:t>кнопка Стоп</w:t>
      </w:r>
      <w:r w:rsidRPr="00B76E4C">
        <w:rPr>
          <w:rFonts w:eastAsia="SimHei"/>
          <w:b w:val="0"/>
          <w:bCs w:val="0"/>
          <w:szCs w:val="24"/>
          <w:lang w:val="ru-RU"/>
        </w:rPr>
        <w:t>：</w:t>
      </w:r>
      <w:bookmarkEnd w:id="8"/>
      <w:r>
        <w:rPr>
          <w:noProof/>
          <w:lang w:val="ru-RU" w:eastAsia="ru-RU"/>
        </w:rPr>
        <w:drawing>
          <wp:inline distT="0" distB="0" distL="114300" distR="114300">
            <wp:extent cx="666750" cy="371475"/>
            <wp:effectExtent l="0" t="0" r="0" b="9525"/>
            <wp:docPr id="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pic:cNvPicPr>
                      <a:picLocks noChangeAspect="1"/>
                    </pic:cNvPicPr>
                  </pic:nvPicPr>
                  <pic:blipFill>
                    <a:blip r:embed="rId33" cstate="print"/>
                    <a:stretch>
                      <a:fillRect/>
                    </a:stretch>
                  </pic:blipFill>
                  <pic:spPr>
                    <a:xfrm>
                      <a:off x="0" y="0"/>
                      <a:ext cx="666750" cy="371475"/>
                    </a:xfrm>
                    <a:prstGeom prst="rect">
                      <a:avLst/>
                    </a:prstGeom>
                    <a:noFill/>
                    <a:ln>
                      <a:noFill/>
                    </a:ln>
                  </pic:spPr>
                </pic:pic>
              </a:graphicData>
            </a:graphic>
          </wp:inline>
        </w:drawing>
      </w:r>
      <w:r>
        <w:rPr>
          <w:noProof/>
          <w:lang w:val="ru-RU" w:eastAsia="ru-RU"/>
        </w:rPr>
        <w:drawing>
          <wp:inline distT="0" distB="0" distL="114300" distR="114300">
            <wp:extent cx="666750" cy="381000"/>
            <wp:effectExtent l="0" t="0" r="0" b="0"/>
            <wp:docPr id="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
                    <pic:cNvPicPr>
                      <a:picLocks noChangeAspect="1"/>
                    </pic:cNvPicPr>
                  </pic:nvPicPr>
                  <pic:blipFill>
                    <a:blip r:embed="rId34" cstate="print"/>
                    <a:stretch>
                      <a:fillRect/>
                    </a:stretch>
                  </pic:blipFill>
                  <pic:spPr>
                    <a:xfrm>
                      <a:off x="0" y="0"/>
                      <a:ext cx="666750" cy="381000"/>
                    </a:xfrm>
                    <a:prstGeom prst="rect">
                      <a:avLst/>
                    </a:prstGeom>
                    <a:noFill/>
                    <a:ln>
                      <a:noFill/>
                    </a:ln>
                  </pic:spPr>
                </pic:pic>
              </a:graphicData>
            </a:graphic>
          </wp:inline>
        </w:drawing>
      </w:r>
    </w:p>
    <w:p w:rsidR="006A71C1" w:rsidRPr="00B76E4C" w:rsidRDefault="00162E3C">
      <w:pPr>
        <w:rPr>
          <w:rFonts w:eastAsia="SimHei"/>
          <w:sz w:val="24"/>
          <w:szCs w:val="24"/>
          <w:lang w:val="ru-RU"/>
        </w:rPr>
      </w:pPr>
      <w:r w:rsidRPr="00B76E4C">
        <w:rPr>
          <w:rFonts w:eastAsia="SimHei"/>
          <w:szCs w:val="24"/>
          <w:lang w:val="ru-RU"/>
        </w:rPr>
        <w:t xml:space="preserve">     </w:t>
      </w:r>
      <w:r w:rsidR="00B76E4C" w:rsidRPr="00B76E4C">
        <w:rPr>
          <w:rFonts w:eastAsia="SimHei"/>
          <w:sz w:val="24"/>
          <w:szCs w:val="24"/>
          <w:lang w:val="ru-RU"/>
        </w:rPr>
        <w:t xml:space="preserve">Когда питание </w:t>
      </w:r>
      <w:r w:rsidR="00B76E4C">
        <w:rPr>
          <w:rFonts w:eastAsia="SimHei"/>
          <w:sz w:val="24"/>
          <w:szCs w:val="24"/>
          <w:lang w:val="ru-RU"/>
        </w:rPr>
        <w:t>в</w:t>
      </w:r>
      <w:r w:rsidR="00B76E4C" w:rsidRPr="00B76E4C">
        <w:rPr>
          <w:rFonts w:eastAsia="SimHei"/>
          <w:sz w:val="24"/>
          <w:szCs w:val="24"/>
          <w:lang w:val="ru-RU"/>
        </w:rPr>
        <w:t>ключено, нажмите кнопку запуска, беговая дорожка запу</w:t>
      </w:r>
      <w:r w:rsidR="00B76E4C">
        <w:rPr>
          <w:rFonts w:eastAsia="SimHei"/>
          <w:sz w:val="24"/>
          <w:szCs w:val="24"/>
          <w:lang w:val="ru-RU"/>
        </w:rPr>
        <w:t>стится</w:t>
      </w:r>
      <w:r w:rsidR="00B76E4C" w:rsidRPr="00B76E4C">
        <w:rPr>
          <w:rFonts w:eastAsia="SimHei"/>
          <w:sz w:val="24"/>
          <w:szCs w:val="24"/>
          <w:lang w:val="ru-RU"/>
        </w:rPr>
        <w:t>. Кнопка «Стоп»: когда беговая дорожка находится в рабочем состоянии, нажмите кнопку «Стоп»</w:t>
      </w:r>
      <w:r w:rsidR="004F2702">
        <w:rPr>
          <w:rFonts w:eastAsia="SimHei"/>
          <w:sz w:val="24"/>
          <w:szCs w:val="24"/>
          <w:lang w:val="ru-RU"/>
        </w:rPr>
        <w:t xml:space="preserve"> </w:t>
      </w:r>
      <w:r w:rsidR="00B76E4C" w:rsidRPr="00B76E4C">
        <w:rPr>
          <w:rFonts w:eastAsia="SimHei"/>
          <w:sz w:val="24"/>
          <w:szCs w:val="24"/>
          <w:lang w:val="ru-RU"/>
        </w:rPr>
        <w:t>и беговая дорожка постепенно полностью остановится и вернется в ручной режим.</w:t>
      </w:r>
    </w:p>
    <w:p w:rsidR="006A71C1" w:rsidRPr="00B76E4C" w:rsidRDefault="006A71C1">
      <w:pPr>
        <w:rPr>
          <w:rFonts w:eastAsia="SimHei"/>
          <w:sz w:val="24"/>
          <w:szCs w:val="24"/>
          <w:lang w:val="ru-RU"/>
        </w:rPr>
      </w:pPr>
    </w:p>
    <w:p w:rsidR="006A71C1" w:rsidRPr="00805696" w:rsidRDefault="00162E3C">
      <w:pPr>
        <w:rPr>
          <w:rFonts w:eastAsia="SimHei"/>
          <w:sz w:val="24"/>
          <w:szCs w:val="24"/>
          <w:lang w:val="ru-RU"/>
        </w:rPr>
      </w:pPr>
      <w:r w:rsidRPr="00805696">
        <w:rPr>
          <w:rFonts w:eastAsia="SimHei" w:hint="eastAsia"/>
          <w:sz w:val="24"/>
          <w:szCs w:val="24"/>
          <w:lang w:val="ru-RU"/>
        </w:rPr>
        <w:t xml:space="preserve">5.4.2 </w:t>
      </w:r>
      <w:r w:rsidR="00B76E4C">
        <w:rPr>
          <w:rFonts w:eastAsia="SimHei"/>
          <w:sz w:val="24"/>
          <w:szCs w:val="24"/>
          <w:lang w:val="ru-RU"/>
        </w:rPr>
        <w:t>Копка Программы</w:t>
      </w:r>
      <w:r w:rsidRPr="00805696">
        <w:rPr>
          <w:rFonts w:eastAsia="SimHei" w:hint="eastAsia"/>
          <w:sz w:val="24"/>
          <w:szCs w:val="24"/>
          <w:lang w:val="ru-RU"/>
        </w:rPr>
        <w:t xml:space="preserve"> </w:t>
      </w:r>
      <w:r>
        <w:rPr>
          <w:noProof/>
          <w:lang w:val="ru-RU" w:eastAsia="ru-RU"/>
        </w:rPr>
        <w:drawing>
          <wp:inline distT="0" distB="0" distL="114300" distR="114300">
            <wp:extent cx="581025" cy="295275"/>
            <wp:effectExtent l="0" t="0" r="9525" b="9525"/>
            <wp:docPr id="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
                    <pic:cNvPicPr>
                      <a:picLocks noChangeAspect="1"/>
                    </pic:cNvPicPr>
                  </pic:nvPicPr>
                  <pic:blipFill>
                    <a:blip r:embed="rId35" cstate="print"/>
                    <a:stretch>
                      <a:fillRect/>
                    </a:stretch>
                  </pic:blipFill>
                  <pic:spPr>
                    <a:xfrm>
                      <a:off x="0" y="0"/>
                      <a:ext cx="581025" cy="295275"/>
                    </a:xfrm>
                    <a:prstGeom prst="rect">
                      <a:avLst/>
                    </a:prstGeom>
                    <a:noFill/>
                    <a:ln>
                      <a:noFill/>
                    </a:ln>
                  </pic:spPr>
                </pic:pic>
              </a:graphicData>
            </a:graphic>
          </wp:inline>
        </w:drawing>
      </w:r>
    </w:p>
    <w:p w:rsidR="006A71C1" w:rsidRPr="00B76E4C" w:rsidRDefault="004F2702">
      <w:pPr>
        <w:rPr>
          <w:sz w:val="24"/>
          <w:szCs w:val="24"/>
          <w:lang w:val="ru-RU"/>
        </w:rPr>
      </w:pPr>
      <w:r>
        <w:rPr>
          <w:sz w:val="24"/>
          <w:szCs w:val="24"/>
          <w:lang w:val="ru-RU"/>
        </w:rPr>
        <w:t>Нажмите эту кнопку, чтобы выбрать одну из заданных программ тренировок</w:t>
      </w:r>
    </w:p>
    <w:p w:rsidR="006A71C1" w:rsidRPr="00B76E4C" w:rsidRDefault="006A71C1">
      <w:pPr>
        <w:rPr>
          <w:rFonts w:eastAsia="SimHei"/>
          <w:sz w:val="24"/>
          <w:szCs w:val="24"/>
          <w:lang w:val="ru-RU"/>
        </w:rPr>
      </w:pPr>
    </w:p>
    <w:p w:rsidR="006A71C1" w:rsidRPr="00B76E4C" w:rsidRDefault="00162E3C">
      <w:pPr>
        <w:rPr>
          <w:rFonts w:eastAsia="SimHei"/>
          <w:color w:val="000000"/>
          <w:sz w:val="24"/>
          <w:szCs w:val="24"/>
          <w:lang w:val="ru-RU"/>
        </w:rPr>
      </w:pPr>
      <w:r w:rsidRPr="00B76E4C">
        <w:rPr>
          <w:rFonts w:eastAsia="SimHei" w:hint="eastAsia"/>
          <w:sz w:val="24"/>
          <w:szCs w:val="24"/>
          <w:lang w:val="ru-RU"/>
        </w:rPr>
        <w:t xml:space="preserve">5.4.3 </w:t>
      </w:r>
      <w:r w:rsidR="00B76E4C">
        <w:rPr>
          <w:rFonts w:eastAsia="SimHei"/>
          <w:color w:val="000000"/>
          <w:sz w:val="24"/>
          <w:szCs w:val="24"/>
          <w:lang w:val="ru-RU"/>
        </w:rPr>
        <w:t>Кнопка Режим</w:t>
      </w:r>
      <w:r w:rsidRPr="00B76E4C">
        <w:rPr>
          <w:rFonts w:eastAsia="SimHei" w:hint="eastAsia"/>
          <w:color w:val="000000"/>
          <w:sz w:val="24"/>
          <w:szCs w:val="24"/>
          <w:lang w:val="ru-RU"/>
        </w:rPr>
        <w:t xml:space="preserve"> </w:t>
      </w:r>
      <w:r>
        <w:rPr>
          <w:noProof/>
          <w:lang w:val="ru-RU" w:eastAsia="ru-RU"/>
        </w:rPr>
        <w:drawing>
          <wp:inline distT="0" distB="0" distL="114300" distR="114300">
            <wp:extent cx="571500" cy="276225"/>
            <wp:effectExtent l="0" t="0" r="0" b="9525"/>
            <wp:docPr id="6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
                    <pic:cNvPicPr>
                      <a:picLocks noChangeAspect="1"/>
                    </pic:cNvPicPr>
                  </pic:nvPicPr>
                  <pic:blipFill>
                    <a:blip r:embed="rId36" cstate="print"/>
                    <a:stretch>
                      <a:fillRect/>
                    </a:stretch>
                  </pic:blipFill>
                  <pic:spPr>
                    <a:xfrm>
                      <a:off x="0" y="0"/>
                      <a:ext cx="571500" cy="276225"/>
                    </a:xfrm>
                    <a:prstGeom prst="rect">
                      <a:avLst/>
                    </a:prstGeom>
                    <a:noFill/>
                    <a:ln>
                      <a:noFill/>
                    </a:ln>
                  </pic:spPr>
                </pic:pic>
              </a:graphicData>
            </a:graphic>
          </wp:inline>
        </w:drawing>
      </w:r>
      <w:r>
        <w:rPr>
          <w:rFonts w:ascii="Microsoft YaHei" w:eastAsia="Microsoft YaHei" w:hAnsi="Microsoft YaHei"/>
          <w:b/>
          <w:noProof/>
          <w:sz w:val="24"/>
          <w:szCs w:val="24"/>
          <w:lang w:val="ru-RU" w:eastAsia="ru-RU"/>
        </w:rPr>
        <w:drawing>
          <wp:anchor distT="0" distB="0" distL="114300" distR="114300" simplePos="0" relativeHeight="253467648" behindDoc="1" locked="0" layoutInCell="1" allowOverlap="1">
            <wp:simplePos x="0" y="0"/>
            <wp:positionH relativeFrom="column">
              <wp:posOffset>1511935</wp:posOffset>
            </wp:positionH>
            <wp:positionV relativeFrom="paragraph">
              <wp:posOffset>8748395</wp:posOffset>
            </wp:positionV>
            <wp:extent cx="800100" cy="1200150"/>
            <wp:effectExtent l="0" t="0" r="0" b="0"/>
            <wp:wrapNone/>
            <wp:docPr id="113" name="图片 43" descr="C:\Users\Administrator\AppData\Roaming\Tencent\Users\3003815068\QQEIM\WinTemp\RichOle\V0@4V~2][1C798TA8GP1C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43" descr="C:\Users\Administrator\AppData\Roaming\Tencent\Users\3003815068\QQEIM\WinTemp\RichOle\V0@4V~2][1C798TA8GP1C22.png"/>
                    <pic:cNvPicPr>
                      <a:picLocks noChangeAspect="1"/>
                    </pic:cNvPicPr>
                  </pic:nvPicPr>
                  <pic:blipFill>
                    <a:blip r:embed="rId37" r:link="rId38" cstate="print"/>
                    <a:srcRect/>
                    <a:stretch>
                      <a:fillRect/>
                    </a:stretch>
                  </pic:blipFill>
                  <pic:spPr>
                    <a:xfrm>
                      <a:off x="0" y="0"/>
                      <a:ext cx="800100" cy="1200150"/>
                    </a:xfrm>
                    <a:prstGeom prst="rect">
                      <a:avLst/>
                    </a:prstGeom>
                    <a:noFill/>
                    <a:ln w="9525">
                      <a:noFill/>
                    </a:ln>
                  </pic:spPr>
                </pic:pic>
              </a:graphicData>
            </a:graphic>
          </wp:anchor>
        </w:drawing>
      </w:r>
    </w:p>
    <w:p w:rsidR="00B76E4C" w:rsidRDefault="004F2702">
      <w:pPr>
        <w:rPr>
          <w:sz w:val="24"/>
          <w:szCs w:val="24"/>
          <w:lang w:val="ru-RU"/>
        </w:rPr>
      </w:pPr>
      <w:r>
        <w:rPr>
          <w:sz w:val="24"/>
          <w:szCs w:val="24"/>
          <w:lang w:val="ru-RU"/>
        </w:rPr>
        <w:t>Нажмите эту кнопку, чтобы задать один из трех параметров работы: время, дистанцию или калории.</w:t>
      </w:r>
    </w:p>
    <w:p w:rsidR="006A71C1" w:rsidRPr="00B76E4C" w:rsidRDefault="00162E3C">
      <w:pPr>
        <w:rPr>
          <w:rFonts w:eastAsia="SimHei"/>
          <w:sz w:val="24"/>
          <w:szCs w:val="24"/>
          <w:lang w:val="ru-RU"/>
        </w:rPr>
      </w:pPr>
      <w:r w:rsidRPr="00B76E4C">
        <w:rPr>
          <w:rFonts w:eastAsia="SimHei" w:hint="eastAsia"/>
          <w:sz w:val="24"/>
          <w:szCs w:val="24"/>
          <w:lang w:val="ru-RU"/>
        </w:rPr>
        <w:t xml:space="preserve">5.4.4 </w:t>
      </w:r>
      <w:r w:rsidR="00B76E4C">
        <w:rPr>
          <w:rFonts w:eastAsia="SimHei"/>
          <w:sz w:val="24"/>
          <w:szCs w:val="24"/>
          <w:lang w:val="ru-RU"/>
        </w:rPr>
        <w:t xml:space="preserve">Кнопка </w:t>
      </w:r>
      <w:r>
        <w:rPr>
          <w:rFonts w:eastAsia="SimHei" w:hint="eastAsia"/>
          <w:sz w:val="24"/>
          <w:szCs w:val="24"/>
        </w:rPr>
        <w:t>Speed</w:t>
      </w:r>
      <w:r w:rsidRPr="00B76E4C">
        <w:rPr>
          <w:rFonts w:eastAsia="SimHei" w:hint="eastAsia"/>
          <w:sz w:val="24"/>
          <w:szCs w:val="24"/>
          <w:lang w:val="ru-RU"/>
        </w:rPr>
        <w:t>±</w:t>
      </w:r>
      <w:r w:rsidRPr="00B76E4C">
        <w:rPr>
          <w:rFonts w:eastAsia="SimHei" w:hint="eastAsia"/>
          <w:sz w:val="24"/>
          <w:szCs w:val="24"/>
          <w:lang w:val="ru-RU"/>
        </w:rPr>
        <w:t xml:space="preserve"> </w:t>
      </w:r>
      <w:r>
        <w:rPr>
          <w:noProof/>
          <w:lang w:val="ru-RU" w:eastAsia="ru-RU"/>
        </w:rPr>
        <w:drawing>
          <wp:inline distT="0" distB="0" distL="114300" distR="114300">
            <wp:extent cx="876300" cy="266700"/>
            <wp:effectExtent l="0" t="0" r="0" b="0"/>
            <wp:docPr id="6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8"/>
                    <pic:cNvPicPr>
                      <a:picLocks noChangeAspect="1"/>
                    </pic:cNvPicPr>
                  </pic:nvPicPr>
                  <pic:blipFill>
                    <a:blip r:embed="rId39" cstate="print"/>
                    <a:stretch>
                      <a:fillRect/>
                    </a:stretch>
                  </pic:blipFill>
                  <pic:spPr>
                    <a:xfrm>
                      <a:off x="0" y="0"/>
                      <a:ext cx="876300" cy="266700"/>
                    </a:xfrm>
                    <a:prstGeom prst="rect">
                      <a:avLst/>
                    </a:prstGeom>
                    <a:noFill/>
                    <a:ln>
                      <a:noFill/>
                    </a:ln>
                  </pic:spPr>
                </pic:pic>
              </a:graphicData>
            </a:graphic>
          </wp:inline>
        </w:drawing>
      </w:r>
      <w:r>
        <w:rPr>
          <w:noProof/>
          <w:lang w:val="ru-RU" w:eastAsia="ru-RU"/>
        </w:rPr>
        <w:drawing>
          <wp:inline distT="0" distB="0" distL="114300" distR="114300">
            <wp:extent cx="901700" cy="266065"/>
            <wp:effectExtent l="0" t="0" r="12700" b="635"/>
            <wp:docPr id="6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
                    <pic:cNvPicPr>
                      <a:picLocks noChangeAspect="1"/>
                    </pic:cNvPicPr>
                  </pic:nvPicPr>
                  <pic:blipFill>
                    <a:blip r:embed="rId40" cstate="print"/>
                    <a:stretch>
                      <a:fillRect/>
                    </a:stretch>
                  </pic:blipFill>
                  <pic:spPr>
                    <a:xfrm>
                      <a:off x="0" y="0"/>
                      <a:ext cx="901700" cy="266065"/>
                    </a:xfrm>
                    <a:prstGeom prst="rect">
                      <a:avLst/>
                    </a:prstGeom>
                    <a:noFill/>
                    <a:ln>
                      <a:noFill/>
                    </a:ln>
                  </pic:spPr>
                </pic:pic>
              </a:graphicData>
            </a:graphic>
          </wp:inline>
        </w:drawing>
      </w:r>
    </w:p>
    <w:p w:rsidR="00B76E4C" w:rsidRDefault="00B76E4C">
      <w:pPr>
        <w:rPr>
          <w:sz w:val="24"/>
          <w:szCs w:val="24"/>
          <w:lang w:val="ru-RU"/>
        </w:rPr>
      </w:pPr>
      <w:r w:rsidRPr="00B76E4C">
        <w:rPr>
          <w:sz w:val="24"/>
          <w:szCs w:val="24"/>
          <w:lang w:val="ru-RU"/>
        </w:rPr>
        <w:t xml:space="preserve">Используйте эти клавиши для регулировки скорости беговой дорожки. Нажмите </w:t>
      </w:r>
      <w:r w:rsidRPr="00B76E4C">
        <w:rPr>
          <w:sz w:val="24"/>
          <w:szCs w:val="24"/>
        </w:rPr>
        <w:t>speed</w:t>
      </w:r>
      <w:r w:rsidRPr="00B76E4C">
        <w:rPr>
          <w:sz w:val="24"/>
          <w:szCs w:val="24"/>
          <w:lang w:val="ru-RU"/>
        </w:rPr>
        <w:t xml:space="preserve"> +, чтобы увеличить скорость, и нажмите </w:t>
      </w:r>
      <w:r w:rsidRPr="00B76E4C">
        <w:rPr>
          <w:sz w:val="24"/>
          <w:szCs w:val="24"/>
        </w:rPr>
        <w:t>speed</w:t>
      </w:r>
      <w:r w:rsidRPr="00B76E4C">
        <w:rPr>
          <w:sz w:val="24"/>
          <w:szCs w:val="24"/>
          <w:lang w:val="ru-RU"/>
        </w:rPr>
        <w:t>-, чтобы уменьшить скорость.</w:t>
      </w:r>
    </w:p>
    <w:p w:rsidR="006A71C1" w:rsidRPr="00B76E4C" w:rsidRDefault="00162E3C">
      <w:pPr>
        <w:rPr>
          <w:rFonts w:eastAsia="SimHei"/>
          <w:sz w:val="24"/>
          <w:szCs w:val="24"/>
          <w:lang w:val="ru-RU"/>
        </w:rPr>
      </w:pPr>
      <w:r w:rsidRPr="00B76E4C">
        <w:rPr>
          <w:rFonts w:eastAsia="SimHei" w:hint="eastAsia"/>
          <w:sz w:val="24"/>
          <w:szCs w:val="24"/>
          <w:lang w:val="ru-RU"/>
        </w:rPr>
        <w:t xml:space="preserve">5.4.5 </w:t>
      </w:r>
      <w:r w:rsidR="006813F7">
        <w:rPr>
          <w:rFonts w:eastAsia="SimHei"/>
          <w:sz w:val="24"/>
          <w:szCs w:val="24"/>
          <w:lang w:val="ru-RU"/>
        </w:rPr>
        <w:t>Кнопка выбора скорости</w:t>
      </w:r>
      <w:r>
        <w:rPr>
          <w:noProof/>
          <w:lang w:val="ru-RU" w:eastAsia="ru-RU"/>
        </w:rPr>
        <w:drawing>
          <wp:inline distT="0" distB="0" distL="114300" distR="114300">
            <wp:extent cx="561975" cy="495300"/>
            <wp:effectExtent l="0" t="0" r="9525" b="0"/>
            <wp:docPr id="7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9"/>
                    <pic:cNvPicPr>
                      <a:picLocks noChangeAspect="1"/>
                    </pic:cNvPicPr>
                  </pic:nvPicPr>
                  <pic:blipFill>
                    <a:blip r:embed="rId41" cstate="print"/>
                    <a:stretch>
                      <a:fillRect/>
                    </a:stretch>
                  </pic:blipFill>
                  <pic:spPr>
                    <a:xfrm>
                      <a:off x="0" y="0"/>
                      <a:ext cx="561975" cy="495300"/>
                    </a:xfrm>
                    <a:prstGeom prst="rect">
                      <a:avLst/>
                    </a:prstGeom>
                    <a:noFill/>
                    <a:ln>
                      <a:noFill/>
                    </a:ln>
                  </pic:spPr>
                </pic:pic>
              </a:graphicData>
            </a:graphic>
          </wp:inline>
        </w:drawing>
      </w:r>
    </w:p>
    <w:p w:rsidR="006813F7" w:rsidRDefault="006813F7">
      <w:pPr>
        <w:rPr>
          <w:rFonts w:eastAsia="SimHei"/>
          <w:sz w:val="24"/>
          <w:szCs w:val="24"/>
          <w:lang w:val="ru-RU"/>
        </w:rPr>
      </w:pPr>
      <w:r w:rsidRPr="006813F7">
        <w:rPr>
          <w:rFonts w:eastAsia="SimHei"/>
          <w:sz w:val="24"/>
          <w:szCs w:val="24"/>
          <w:lang w:val="ru-RU"/>
        </w:rPr>
        <w:t>Когда беговая дорожка находится в</w:t>
      </w:r>
      <w:r>
        <w:rPr>
          <w:rFonts w:eastAsia="SimHei"/>
          <w:sz w:val="24"/>
          <w:szCs w:val="24"/>
          <w:lang w:val="ru-RU"/>
        </w:rPr>
        <w:t>о включенном</w:t>
      </w:r>
      <w:r w:rsidRPr="006813F7">
        <w:rPr>
          <w:rFonts w:eastAsia="SimHei"/>
          <w:sz w:val="24"/>
          <w:szCs w:val="24"/>
          <w:lang w:val="ru-RU"/>
        </w:rPr>
        <w:t xml:space="preserve"> состоянии, нажмите эти клавиши, чтобы изменить скорость непосредственно на 3/6/9/12 км / ч.</w:t>
      </w:r>
    </w:p>
    <w:p w:rsidR="006A71C1" w:rsidRPr="006813F7" w:rsidRDefault="00162E3C">
      <w:pPr>
        <w:rPr>
          <w:rFonts w:eastAsia="SimHei"/>
          <w:sz w:val="24"/>
          <w:szCs w:val="24"/>
          <w:lang w:val="ru-RU"/>
        </w:rPr>
      </w:pPr>
      <w:r w:rsidRPr="006813F7">
        <w:rPr>
          <w:rFonts w:eastAsia="SimHei" w:hint="eastAsia"/>
          <w:sz w:val="24"/>
          <w:szCs w:val="24"/>
          <w:lang w:val="ru-RU"/>
        </w:rPr>
        <w:t xml:space="preserve">5.4.6 </w:t>
      </w:r>
      <w:r w:rsidR="006813F7">
        <w:rPr>
          <w:rFonts w:eastAsia="SimHei"/>
          <w:sz w:val="24"/>
          <w:szCs w:val="24"/>
          <w:lang w:val="ru-RU"/>
        </w:rPr>
        <w:t xml:space="preserve">Кнопка </w:t>
      </w:r>
      <w:r>
        <w:rPr>
          <w:rFonts w:eastAsia="SimHei" w:hint="eastAsia"/>
          <w:sz w:val="24"/>
          <w:szCs w:val="24"/>
        </w:rPr>
        <w:t>Incline</w:t>
      </w:r>
      <w:r w:rsidRPr="006813F7">
        <w:rPr>
          <w:rFonts w:eastAsia="SimHei" w:hint="eastAsia"/>
          <w:sz w:val="24"/>
          <w:szCs w:val="24"/>
          <w:lang w:val="ru-RU"/>
        </w:rPr>
        <w:t>±</w:t>
      </w:r>
      <w:r w:rsidR="006813F7">
        <w:rPr>
          <w:noProof/>
          <w:lang w:val="ru-RU" w:eastAsia="ru-RU"/>
        </w:rPr>
        <w:t xml:space="preserve"> </w:t>
      </w:r>
      <w:r>
        <w:rPr>
          <w:noProof/>
          <w:lang w:val="ru-RU" w:eastAsia="ru-RU"/>
        </w:rPr>
        <w:drawing>
          <wp:inline distT="0" distB="0" distL="114300" distR="114300">
            <wp:extent cx="781050" cy="266700"/>
            <wp:effectExtent l="0" t="0" r="0" b="0"/>
            <wp:docPr id="7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1"/>
                    <pic:cNvPicPr>
                      <a:picLocks noChangeAspect="1"/>
                    </pic:cNvPicPr>
                  </pic:nvPicPr>
                  <pic:blipFill>
                    <a:blip r:embed="rId42" cstate="print"/>
                    <a:stretch>
                      <a:fillRect/>
                    </a:stretch>
                  </pic:blipFill>
                  <pic:spPr>
                    <a:xfrm>
                      <a:off x="0" y="0"/>
                      <a:ext cx="781050" cy="266700"/>
                    </a:xfrm>
                    <a:prstGeom prst="rect">
                      <a:avLst/>
                    </a:prstGeom>
                    <a:noFill/>
                    <a:ln>
                      <a:noFill/>
                    </a:ln>
                  </pic:spPr>
                </pic:pic>
              </a:graphicData>
            </a:graphic>
          </wp:inline>
        </w:drawing>
      </w:r>
      <w:r>
        <w:rPr>
          <w:noProof/>
          <w:lang w:val="ru-RU" w:eastAsia="ru-RU"/>
        </w:rPr>
        <w:drawing>
          <wp:inline distT="0" distB="0" distL="114300" distR="114300">
            <wp:extent cx="762000" cy="257175"/>
            <wp:effectExtent l="0" t="0" r="0" b="9525"/>
            <wp:docPr id="7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2"/>
                    <pic:cNvPicPr>
                      <a:picLocks noChangeAspect="1"/>
                    </pic:cNvPicPr>
                  </pic:nvPicPr>
                  <pic:blipFill>
                    <a:blip r:embed="rId43" cstate="print"/>
                    <a:stretch>
                      <a:fillRect/>
                    </a:stretch>
                  </pic:blipFill>
                  <pic:spPr>
                    <a:xfrm>
                      <a:off x="0" y="0"/>
                      <a:ext cx="762000" cy="257175"/>
                    </a:xfrm>
                    <a:prstGeom prst="rect">
                      <a:avLst/>
                    </a:prstGeom>
                    <a:noFill/>
                    <a:ln>
                      <a:noFill/>
                    </a:ln>
                  </pic:spPr>
                </pic:pic>
              </a:graphicData>
            </a:graphic>
          </wp:inline>
        </w:drawing>
      </w:r>
    </w:p>
    <w:p w:rsidR="006813F7" w:rsidRDefault="006813F7">
      <w:pPr>
        <w:rPr>
          <w:sz w:val="24"/>
          <w:szCs w:val="24"/>
          <w:lang w:val="ru-RU"/>
        </w:rPr>
      </w:pPr>
      <w:r w:rsidRPr="006813F7">
        <w:rPr>
          <w:sz w:val="24"/>
          <w:szCs w:val="24"/>
          <w:lang w:val="ru-RU"/>
        </w:rPr>
        <w:lastRenderedPageBreak/>
        <w:t xml:space="preserve">Когда беговая дорожка находится </w:t>
      </w:r>
      <w:r w:rsidRPr="006813F7">
        <w:rPr>
          <w:rFonts w:eastAsia="SimHei"/>
          <w:sz w:val="24"/>
          <w:szCs w:val="24"/>
          <w:lang w:val="ru-RU"/>
        </w:rPr>
        <w:t>в</w:t>
      </w:r>
      <w:r>
        <w:rPr>
          <w:rFonts w:eastAsia="SimHei"/>
          <w:sz w:val="24"/>
          <w:szCs w:val="24"/>
          <w:lang w:val="ru-RU"/>
        </w:rPr>
        <w:t>о включенном</w:t>
      </w:r>
      <w:r w:rsidRPr="006813F7">
        <w:rPr>
          <w:rFonts w:eastAsia="SimHei"/>
          <w:sz w:val="24"/>
          <w:szCs w:val="24"/>
          <w:lang w:val="ru-RU"/>
        </w:rPr>
        <w:t xml:space="preserve"> </w:t>
      </w:r>
      <w:r w:rsidRPr="006813F7">
        <w:rPr>
          <w:sz w:val="24"/>
          <w:szCs w:val="24"/>
          <w:lang w:val="ru-RU"/>
        </w:rPr>
        <w:t xml:space="preserve">состоянии, используйте эти клавиши для регулировки наклона беговой дорожки. </w:t>
      </w:r>
      <w:r w:rsidR="004F2702">
        <w:rPr>
          <w:sz w:val="24"/>
          <w:szCs w:val="24"/>
          <w:lang w:val="ru-RU"/>
        </w:rPr>
        <w:t>Ч</w:t>
      </w:r>
      <w:r w:rsidRPr="006813F7">
        <w:rPr>
          <w:sz w:val="24"/>
          <w:szCs w:val="24"/>
          <w:lang w:val="ru-RU"/>
        </w:rPr>
        <w:t>тобы увеличить</w:t>
      </w:r>
      <w:r w:rsidR="004F2702">
        <w:rPr>
          <w:sz w:val="24"/>
          <w:szCs w:val="24"/>
          <w:lang w:val="ru-RU"/>
        </w:rPr>
        <w:t xml:space="preserve"> нажмите</w:t>
      </w:r>
      <w:r w:rsidRPr="006813F7">
        <w:rPr>
          <w:sz w:val="24"/>
          <w:szCs w:val="24"/>
          <w:lang w:val="ru-RU"/>
        </w:rPr>
        <w:t xml:space="preserve"> </w:t>
      </w:r>
      <w:r>
        <w:rPr>
          <w:sz w:val="24"/>
          <w:szCs w:val="24"/>
        </w:rPr>
        <w:t>Incline</w:t>
      </w:r>
      <w:r w:rsidRPr="006813F7">
        <w:rPr>
          <w:sz w:val="24"/>
          <w:szCs w:val="24"/>
          <w:lang w:val="ru-RU"/>
        </w:rPr>
        <w:t xml:space="preserve"> + и нажмите </w:t>
      </w:r>
      <w:r>
        <w:rPr>
          <w:sz w:val="24"/>
          <w:szCs w:val="24"/>
        </w:rPr>
        <w:t>Incline</w:t>
      </w:r>
      <w:r w:rsidRPr="006813F7">
        <w:rPr>
          <w:sz w:val="24"/>
          <w:szCs w:val="24"/>
          <w:lang w:val="ru-RU"/>
        </w:rPr>
        <w:t xml:space="preserve"> -, чтобы уменьшить.</w:t>
      </w:r>
    </w:p>
    <w:p w:rsidR="006A71C1" w:rsidRPr="006813F7" w:rsidRDefault="00162E3C">
      <w:pPr>
        <w:rPr>
          <w:rFonts w:eastAsia="SimHei"/>
          <w:sz w:val="24"/>
          <w:szCs w:val="24"/>
          <w:lang w:val="ru-RU"/>
        </w:rPr>
      </w:pPr>
      <w:r w:rsidRPr="006813F7">
        <w:rPr>
          <w:rFonts w:hint="eastAsia"/>
          <w:sz w:val="24"/>
          <w:szCs w:val="24"/>
          <w:lang w:val="ru-RU"/>
        </w:rPr>
        <w:t xml:space="preserve">5.4.7 </w:t>
      </w:r>
      <w:r w:rsidR="008C15EA" w:rsidRPr="00AB51BA">
        <w:rPr>
          <w:sz w:val="24"/>
          <w:szCs w:val="24"/>
          <w:lang w:val="ru-RU"/>
        </w:rPr>
        <w:t>Кнопка угла наклона</w:t>
      </w:r>
      <w:r w:rsidRPr="006813F7">
        <w:rPr>
          <w:rFonts w:eastAsia="SimHei" w:hint="eastAsia"/>
          <w:sz w:val="24"/>
          <w:szCs w:val="24"/>
          <w:lang w:val="ru-RU"/>
        </w:rPr>
        <w:t xml:space="preserve"> </w:t>
      </w:r>
      <w:r>
        <w:rPr>
          <w:noProof/>
          <w:lang w:val="ru-RU" w:eastAsia="ru-RU"/>
        </w:rPr>
        <w:drawing>
          <wp:inline distT="0" distB="0" distL="114300" distR="114300">
            <wp:extent cx="600075" cy="466725"/>
            <wp:effectExtent l="0" t="0" r="9525" b="9525"/>
            <wp:docPr id="7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0"/>
                    <pic:cNvPicPr>
                      <a:picLocks noChangeAspect="1"/>
                    </pic:cNvPicPr>
                  </pic:nvPicPr>
                  <pic:blipFill>
                    <a:blip r:embed="rId44" cstate="print"/>
                    <a:stretch>
                      <a:fillRect/>
                    </a:stretch>
                  </pic:blipFill>
                  <pic:spPr>
                    <a:xfrm>
                      <a:off x="0" y="0"/>
                      <a:ext cx="600075" cy="466725"/>
                    </a:xfrm>
                    <a:prstGeom prst="rect">
                      <a:avLst/>
                    </a:prstGeom>
                    <a:noFill/>
                    <a:ln>
                      <a:noFill/>
                    </a:ln>
                  </pic:spPr>
                </pic:pic>
              </a:graphicData>
            </a:graphic>
          </wp:inline>
        </w:drawing>
      </w:r>
    </w:p>
    <w:p w:rsidR="008C15EA" w:rsidRPr="008C15EA" w:rsidRDefault="008C15EA">
      <w:pPr>
        <w:rPr>
          <w:rFonts w:eastAsia="SimHei"/>
          <w:sz w:val="24"/>
          <w:szCs w:val="24"/>
          <w:lang w:val="ru-RU"/>
        </w:rPr>
      </w:pPr>
      <w:r w:rsidRPr="008C15EA">
        <w:rPr>
          <w:rFonts w:eastAsia="SimHei"/>
          <w:sz w:val="24"/>
          <w:szCs w:val="24"/>
          <w:lang w:val="ru-RU"/>
        </w:rPr>
        <w:t xml:space="preserve">Когда беговая дорожка находится </w:t>
      </w:r>
      <w:proofErr w:type="gramStart"/>
      <w:r w:rsidRPr="008C15EA">
        <w:rPr>
          <w:rFonts w:eastAsia="SimHei"/>
          <w:sz w:val="24"/>
          <w:szCs w:val="24"/>
          <w:lang w:val="ru-RU"/>
        </w:rPr>
        <w:t>в</w:t>
      </w:r>
      <w:proofErr w:type="gramEnd"/>
      <w:r w:rsidRPr="008C15EA">
        <w:rPr>
          <w:rFonts w:eastAsia="SimHei"/>
          <w:sz w:val="24"/>
          <w:szCs w:val="24"/>
          <w:lang w:val="ru-RU"/>
        </w:rPr>
        <w:t xml:space="preserve"> </w:t>
      </w:r>
      <w:r>
        <w:rPr>
          <w:rFonts w:eastAsia="SimHei"/>
          <w:sz w:val="24"/>
          <w:szCs w:val="24"/>
          <w:lang w:val="ru-RU"/>
        </w:rPr>
        <w:t>включенном</w:t>
      </w:r>
      <w:r w:rsidRPr="006813F7">
        <w:rPr>
          <w:rFonts w:eastAsia="SimHei"/>
          <w:sz w:val="24"/>
          <w:szCs w:val="24"/>
          <w:lang w:val="ru-RU"/>
        </w:rPr>
        <w:t xml:space="preserve"> </w:t>
      </w:r>
      <w:r w:rsidRPr="008C15EA">
        <w:rPr>
          <w:rFonts w:eastAsia="SimHei"/>
          <w:sz w:val="24"/>
          <w:szCs w:val="24"/>
          <w:lang w:val="ru-RU"/>
        </w:rPr>
        <w:t>состоянии, нажмите эти клавиши, чтобы изменить угол наклона непосредственно на 3/6/9/12%.</w:t>
      </w:r>
    </w:p>
    <w:p w:rsidR="006A71C1" w:rsidRPr="008C15EA" w:rsidRDefault="00162E3C">
      <w:pPr>
        <w:rPr>
          <w:rFonts w:eastAsia="SimHei"/>
          <w:sz w:val="24"/>
          <w:szCs w:val="24"/>
          <w:lang w:val="ru-RU"/>
        </w:rPr>
      </w:pPr>
      <w:r w:rsidRPr="008C15EA">
        <w:rPr>
          <w:rFonts w:eastAsia="SimHei" w:hint="eastAsia"/>
          <w:sz w:val="24"/>
          <w:szCs w:val="24"/>
          <w:lang w:val="ru-RU"/>
        </w:rPr>
        <w:t xml:space="preserve">5.4.8 </w:t>
      </w:r>
      <w:r w:rsidR="008C15EA">
        <w:rPr>
          <w:rFonts w:eastAsia="SimHei"/>
          <w:sz w:val="24"/>
          <w:szCs w:val="24"/>
          <w:lang w:val="ru-RU"/>
        </w:rPr>
        <w:t>Кнопка громкости</w:t>
      </w:r>
      <w:r w:rsidRPr="008C15EA">
        <w:rPr>
          <w:rFonts w:eastAsia="SimHei" w:hint="eastAsia"/>
          <w:sz w:val="24"/>
          <w:szCs w:val="24"/>
          <w:lang w:val="ru-RU"/>
        </w:rPr>
        <w:t xml:space="preserve"> </w:t>
      </w:r>
      <w:r>
        <w:rPr>
          <w:noProof/>
          <w:lang w:val="ru-RU" w:eastAsia="ru-RU"/>
        </w:rPr>
        <w:drawing>
          <wp:inline distT="0" distB="0" distL="114300" distR="114300">
            <wp:extent cx="600075" cy="238125"/>
            <wp:effectExtent l="0" t="0" r="9525" b="9525"/>
            <wp:docPr id="7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3"/>
                    <pic:cNvPicPr>
                      <a:picLocks noChangeAspect="1"/>
                    </pic:cNvPicPr>
                  </pic:nvPicPr>
                  <pic:blipFill>
                    <a:blip r:embed="rId45" cstate="print"/>
                    <a:stretch>
                      <a:fillRect/>
                    </a:stretch>
                  </pic:blipFill>
                  <pic:spPr>
                    <a:xfrm>
                      <a:off x="0" y="0"/>
                      <a:ext cx="600075" cy="238125"/>
                    </a:xfrm>
                    <a:prstGeom prst="rect">
                      <a:avLst/>
                    </a:prstGeom>
                    <a:noFill/>
                    <a:ln>
                      <a:noFill/>
                    </a:ln>
                  </pic:spPr>
                </pic:pic>
              </a:graphicData>
            </a:graphic>
          </wp:inline>
        </w:drawing>
      </w:r>
      <w:r>
        <w:rPr>
          <w:noProof/>
          <w:lang w:val="ru-RU" w:eastAsia="ru-RU"/>
        </w:rPr>
        <w:drawing>
          <wp:inline distT="0" distB="0" distL="114300" distR="114300">
            <wp:extent cx="590550" cy="247650"/>
            <wp:effectExtent l="0" t="0" r="0" b="0"/>
            <wp:docPr id="7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4"/>
                    <pic:cNvPicPr>
                      <a:picLocks noChangeAspect="1"/>
                    </pic:cNvPicPr>
                  </pic:nvPicPr>
                  <pic:blipFill>
                    <a:blip r:embed="rId46" cstate="print"/>
                    <a:stretch>
                      <a:fillRect/>
                    </a:stretch>
                  </pic:blipFill>
                  <pic:spPr>
                    <a:xfrm>
                      <a:off x="0" y="0"/>
                      <a:ext cx="590550" cy="247650"/>
                    </a:xfrm>
                    <a:prstGeom prst="rect">
                      <a:avLst/>
                    </a:prstGeom>
                    <a:noFill/>
                    <a:ln>
                      <a:noFill/>
                    </a:ln>
                  </pic:spPr>
                </pic:pic>
              </a:graphicData>
            </a:graphic>
          </wp:inline>
        </w:drawing>
      </w:r>
    </w:p>
    <w:p w:rsidR="008C15EA" w:rsidRDefault="008C15EA">
      <w:pPr>
        <w:rPr>
          <w:rFonts w:eastAsia="SimHei"/>
          <w:sz w:val="24"/>
          <w:szCs w:val="24"/>
          <w:lang w:val="ru-RU"/>
        </w:rPr>
      </w:pPr>
      <w:r w:rsidRPr="008C15EA">
        <w:rPr>
          <w:rFonts w:eastAsia="SimHei"/>
          <w:sz w:val="24"/>
          <w:szCs w:val="24"/>
          <w:lang w:val="ru-RU"/>
        </w:rPr>
        <w:t xml:space="preserve">Нажмите </w:t>
      </w:r>
      <w:r>
        <w:rPr>
          <w:rFonts w:eastAsia="SimHei"/>
          <w:sz w:val="24"/>
          <w:szCs w:val="24"/>
        </w:rPr>
        <w:t>VOL</w:t>
      </w:r>
      <w:r w:rsidRPr="008C15EA">
        <w:rPr>
          <w:rFonts w:eastAsia="SimHei"/>
          <w:sz w:val="24"/>
          <w:szCs w:val="24"/>
          <w:lang w:val="ru-RU"/>
        </w:rPr>
        <w:t xml:space="preserve"> +, чтобы увеличить громкость, и нажмите </w:t>
      </w:r>
      <w:r>
        <w:rPr>
          <w:rFonts w:eastAsia="SimHei"/>
          <w:sz w:val="24"/>
          <w:szCs w:val="24"/>
        </w:rPr>
        <w:t>VOL</w:t>
      </w:r>
      <w:r w:rsidRPr="008C15EA">
        <w:rPr>
          <w:rFonts w:eastAsia="SimHei"/>
          <w:sz w:val="24"/>
          <w:szCs w:val="24"/>
          <w:lang w:val="ru-RU"/>
        </w:rPr>
        <w:t xml:space="preserve">-, чтобы уменьшить громкость. Если звука нет, нажмите некоторое время </w:t>
      </w:r>
      <w:r>
        <w:rPr>
          <w:rFonts w:eastAsia="SimHei"/>
          <w:sz w:val="24"/>
          <w:szCs w:val="24"/>
        </w:rPr>
        <w:t>VOL</w:t>
      </w:r>
      <w:r w:rsidRPr="008C15EA">
        <w:rPr>
          <w:rFonts w:eastAsia="SimHei"/>
          <w:sz w:val="24"/>
          <w:szCs w:val="24"/>
          <w:lang w:val="ru-RU"/>
        </w:rPr>
        <w:t>+, и громкость будет включена.</w:t>
      </w:r>
    </w:p>
    <w:p w:rsidR="006A71C1" w:rsidRPr="008C15EA" w:rsidRDefault="00162E3C">
      <w:pPr>
        <w:rPr>
          <w:sz w:val="24"/>
          <w:szCs w:val="24"/>
          <w:shd w:val="clear" w:color="auto" w:fill="F9FBFC"/>
          <w:lang w:val="ru-RU"/>
        </w:rPr>
      </w:pPr>
      <w:r w:rsidRPr="008C15EA">
        <w:rPr>
          <w:rFonts w:eastAsia="SimHei" w:hint="eastAsia"/>
          <w:sz w:val="24"/>
          <w:szCs w:val="24"/>
          <w:lang w:val="ru-RU"/>
        </w:rPr>
        <w:t>5.4.9</w:t>
      </w:r>
      <w:bookmarkStart w:id="9" w:name="OLE_LINK2"/>
      <w:r w:rsidRPr="008C15EA">
        <w:rPr>
          <w:rFonts w:eastAsia="SimHei" w:hint="eastAsia"/>
          <w:sz w:val="24"/>
          <w:szCs w:val="24"/>
          <w:lang w:val="ru-RU"/>
        </w:rPr>
        <w:t xml:space="preserve"> </w:t>
      </w:r>
      <w:bookmarkEnd w:id="9"/>
      <w:r w:rsidR="003E4572">
        <w:rPr>
          <w:sz w:val="24"/>
          <w:szCs w:val="24"/>
          <w:shd w:val="clear" w:color="auto" w:fill="F9FBFC"/>
          <w:lang w:val="ru-RU"/>
        </w:rPr>
        <w:t>Ручка регулировки</w:t>
      </w:r>
      <w:r w:rsidRPr="008C15EA">
        <w:rPr>
          <w:rFonts w:hint="eastAsia"/>
          <w:sz w:val="24"/>
          <w:szCs w:val="24"/>
          <w:shd w:val="clear" w:color="auto" w:fill="F9FBFC"/>
          <w:lang w:val="ru-RU"/>
        </w:rPr>
        <w:t xml:space="preserve"> </w:t>
      </w:r>
      <w:r>
        <w:rPr>
          <w:noProof/>
          <w:lang w:val="ru-RU" w:eastAsia="ru-RU"/>
        </w:rPr>
        <w:drawing>
          <wp:inline distT="0" distB="0" distL="114300" distR="114300">
            <wp:extent cx="948690" cy="883920"/>
            <wp:effectExtent l="0" t="0" r="3810" b="11430"/>
            <wp:docPr id="7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5"/>
                    <pic:cNvPicPr>
                      <a:picLocks noChangeAspect="1"/>
                    </pic:cNvPicPr>
                  </pic:nvPicPr>
                  <pic:blipFill>
                    <a:blip r:embed="rId47" cstate="print"/>
                    <a:stretch>
                      <a:fillRect/>
                    </a:stretch>
                  </pic:blipFill>
                  <pic:spPr>
                    <a:xfrm>
                      <a:off x="0" y="0"/>
                      <a:ext cx="948690" cy="883920"/>
                    </a:xfrm>
                    <a:prstGeom prst="rect">
                      <a:avLst/>
                    </a:prstGeom>
                    <a:noFill/>
                    <a:ln>
                      <a:noFill/>
                    </a:ln>
                  </pic:spPr>
                </pic:pic>
              </a:graphicData>
            </a:graphic>
          </wp:inline>
        </w:drawing>
      </w:r>
    </w:p>
    <w:p w:rsidR="006A71C1" w:rsidRPr="003E4572" w:rsidRDefault="00162E3C">
      <w:pPr>
        <w:rPr>
          <w:sz w:val="24"/>
          <w:szCs w:val="24"/>
          <w:shd w:val="clear" w:color="auto" w:fill="F9FBFC"/>
          <w:lang w:val="ru-RU"/>
        </w:rPr>
      </w:pPr>
      <w:r w:rsidRPr="003E4572">
        <w:rPr>
          <w:sz w:val="24"/>
          <w:szCs w:val="24"/>
          <w:shd w:val="clear" w:color="auto" w:fill="F9FBFC"/>
          <w:lang w:val="ru-RU"/>
        </w:rPr>
        <w:t>1.</w:t>
      </w:r>
      <w:r w:rsidR="003E4572" w:rsidRPr="003E4572">
        <w:rPr>
          <w:lang w:val="ru-RU"/>
        </w:rPr>
        <w:t xml:space="preserve"> </w:t>
      </w:r>
      <w:r w:rsidR="003E4572" w:rsidRPr="003E4572">
        <w:rPr>
          <w:sz w:val="24"/>
          <w:szCs w:val="24"/>
          <w:shd w:val="clear" w:color="auto" w:fill="F9FBFC"/>
          <w:lang w:val="ru-RU"/>
        </w:rPr>
        <w:t>Ручка регулировки скорости: отрегулируйте скорость</w:t>
      </w:r>
    </w:p>
    <w:p w:rsidR="006A71C1" w:rsidRPr="003E4572" w:rsidRDefault="00162E3C">
      <w:pPr>
        <w:rPr>
          <w:sz w:val="24"/>
          <w:szCs w:val="24"/>
          <w:lang w:val="ru-RU"/>
        </w:rPr>
      </w:pPr>
      <w:r w:rsidRPr="003E4572">
        <w:rPr>
          <w:sz w:val="24"/>
          <w:szCs w:val="24"/>
          <w:shd w:val="clear" w:color="auto" w:fill="F9FBFC"/>
          <w:lang w:val="ru-RU"/>
        </w:rPr>
        <w:t>2.</w:t>
      </w:r>
      <w:r w:rsidR="003E4572">
        <w:rPr>
          <w:sz w:val="24"/>
          <w:szCs w:val="24"/>
          <w:shd w:val="clear" w:color="auto" w:fill="F9FBFC"/>
          <w:lang w:val="ru-RU"/>
        </w:rPr>
        <w:t xml:space="preserve"> Н</w:t>
      </w:r>
      <w:r w:rsidR="003E4572" w:rsidRPr="003E4572">
        <w:rPr>
          <w:rFonts w:eastAsia="SimHei"/>
          <w:sz w:val="24"/>
          <w:szCs w:val="24"/>
          <w:lang w:val="ru-RU"/>
        </w:rPr>
        <w:t>ажмите ручку</w:t>
      </w:r>
      <w:r w:rsidR="004F2702">
        <w:rPr>
          <w:rFonts w:eastAsia="SimHei"/>
          <w:sz w:val="24"/>
          <w:szCs w:val="24"/>
          <w:lang w:val="ru-RU"/>
        </w:rPr>
        <w:t xml:space="preserve"> </w:t>
      </w:r>
      <w:r w:rsidR="003E4572">
        <w:rPr>
          <w:rFonts w:eastAsia="SimHei"/>
          <w:sz w:val="24"/>
          <w:szCs w:val="24"/>
          <w:lang w:val="ru-RU"/>
        </w:rPr>
        <w:t>при включенном питании</w:t>
      </w:r>
      <w:r w:rsidR="003E4572" w:rsidRPr="003E4572">
        <w:rPr>
          <w:rFonts w:eastAsia="SimHei"/>
          <w:sz w:val="24"/>
          <w:szCs w:val="24"/>
          <w:lang w:val="ru-RU"/>
        </w:rPr>
        <w:t xml:space="preserve"> и беговая дорожка запус</w:t>
      </w:r>
      <w:r w:rsidR="003E4572">
        <w:rPr>
          <w:rFonts w:eastAsia="SimHei"/>
          <w:sz w:val="24"/>
          <w:szCs w:val="24"/>
          <w:lang w:val="ru-RU"/>
        </w:rPr>
        <w:t>тит</w:t>
      </w:r>
      <w:r w:rsidR="003E4572" w:rsidRPr="003E4572">
        <w:rPr>
          <w:rFonts w:eastAsia="SimHei"/>
          <w:sz w:val="24"/>
          <w:szCs w:val="24"/>
          <w:lang w:val="ru-RU"/>
        </w:rPr>
        <w:t>ся. Когда беговая дорожка находится в рабочем состоянии, нажмите ручку и беговая дорожка постепенно полностью остановится и вернется в ручной режим.</w:t>
      </w:r>
    </w:p>
    <w:p w:rsidR="006A71C1" w:rsidRPr="003E4572" w:rsidRDefault="006A71C1">
      <w:pPr>
        <w:rPr>
          <w:sz w:val="24"/>
          <w:szCs w:val="24"/>
          <w:lang w:val="ru-RU"/>
        </w:rPr>
      </w:pPr>
    </w:p>
    <w:p w:rsidR="006A71C1" w:rsidRPr="001A655B" w:rsidRDefault="00162E3C">
      <w:pPr>
        <w:rPr>
          <w:sz w:val="24"/>
          <w:szCs w:val="24"/>
          <w:lang w:val="ru-RU"/>
        </w:rPr>
      </w:pPr>
      <w:r w:rsidRPr="001A655B">
        <w:rPr>
          <w:rFonts w:hint="eastAsia"/>
          <w:sz w:val="24"/>
          <w:szCs w:val="24"/>
          <w:lang w:val="ru-RU"/>
        </w:rPr>
        <w:t>6.</w:t>
      </w:r>
      <w:r w:rsidR="001A655B">
        <w:rPr>
          <w:sz w:val="24"/>
          <w:szCs w:val="24"/>
          <w:lang w:val="ru-RU"/>
        </w:rPr>
        <w:t>Функции дисплея</w:t>
      </w:r>
    </w:p>
    <w:p w:rsidR="006A71C1" w:rsidRPr="001A655B" w:rsidRDefault="00162E3C">
      <w:pPr>
        <w:rPr>
          <w:sz w:val="24"/>
          <w:szCs w:val="24"/>
          <w:lang w:val="ru-RU"/>
        </w:rPr>
      </w:pPr>
      <w:r w:rsidRPr="001A655B">
        <w:rPr>
          <w:rFonts w:hint="eastAsia"/>
          <w:sz w:val="24"/>
          <w:szCs w:val="24"/>
          <w:lang w:val="ru-RU"/>
        </w:rPr>
        <w:t>6.</w:t>
      </w:r>
      <w:r w:rsidRPr="001A655B">
        <w:rPr>
          <w:sz w:val="24"/>
          <w:szCs w:val="24"/>
          <w:lang w:val="ru-RU"/>
        </w:rPr>
        <w:t xml:space="preserve">1 </w:t>
      </w:r>
      <w:r w:rsidR="001A655B">
        <w:rPr>
          <w:sz w:val="24"/>
          <w:szCs w:val="24"/>
          <w:lang w:val="ru-RU"/>
        </w:rPr>
        <w:t>Отображение скорости</w:t>
      </w:r>
      <w:r w:rsidRPr="001A655B">
        <w:rPr>
          <w:sz w:val="24"/>
          <w:szCs w:val="24"/>
          <w:lang w:val="ru-RU"/>
        </w:rPr>
        <w:t>.</w:t>
      </w:r>
    </w:p>
    <w:p w:rsidR="006A71C1" w:rsidRPr="001A655B" w:rsidRDefault="001A655B">
      <w:pPr>
        <w:rPr>
          <w:sz w:val="24"/>
          <w:szCs w:val="24"/>
          <w:lang w:val="ru-RU"/>
        </w:rPr>
      </w:pPr>
      <w:r>
        <w:rPr>
          <w:sz w:val="24"/>
          <w:szCs w:val="24"/>
          <w:lang w:val="ru-RU"/>
        </w:rPr>
        <w:t>Отображением</w:t>
      </w:r>
      <w:r w:rsidRPr="001A655B">
        <w:rPr>
          <w:sz w:val="24"/>
          <w:szCs w:val="24"/>
          <w:lang w:val="ru-RU"/>
        </w:rPr>
        <w:t xml:space="preserve"> текущ</w:t>
      </w:r>
      <w:r>
        <w:rPr>
          <w:sz w:val="24"/>
          <w:szCs w:val="24"/>
          <w:lang w:val="ru-RU"/>
        </w:rPr>
        <w:t>его</w:t>
      </w:r>
      <w:r w:rsidRPr="001A655B">
        <w:rPr>
          <w:sz w:val="24"/>
          <w:szCs w:val="24"/>
          <w:lang w:val="ru-RU"/>
        </w:rPr>
        <w:t xml:space="preserve"> значение скорости движения</w:t>
      </w:r>
      <w:r w:rsidR="00162E3C" w:rsidRPr="001A655B">
        <w:rPr>
          <w:sz w:val="24"/>
          <w:szCs w:val="24"/>
          <w:lang w:val="ru-RU"/>
        </w:rPr>
        <w:t>.</w:t>
      </w:r>
    </w:p>
    <w:p w:rsidR="006A71C1" w:rsidRPr="001A655B" w:rsidRDefault="00162E3C">
      <w:pPr>
        <w:rPr>
          <w:sz w:val="24"/>
          <w:szCs w:val="24"/>
          <w:lang w:val="ru-RU"/>
        </w:rPr>
      </w:pPr>
      <w:r w:rsidRPr="001A655B">
        <w:rPr>
          <w:rFonts w:hint="eastAsia"/>
          <w:sz w:val="24"/>
          <w:szCs w:val="24"/>
          <w:lang w:val="ru-RU"/>
        </w:rPr>
        <w:t>6.</w:t>
      </w:r>
      <w:r w:rsidRPr="001A655B">
        <w:rPr>
          <w:sz w:val="24"/>
          <w:szCs w:val="24"/>
          <w:lang w:val="ru-RU"/>
        </w:rPr>
        <w:t xml:space="preserve">2 </w:t>
      </w:r>
      <w:r w:rsidR="001A655B">
        <w:rPr>
          <w:sz w:val="24"/>
          <w:szCs w:val="24"/>
          <w:lang w:val="ru-RU"/>
        </w:rPr>
        <w:t>Отображение времени</w:t>
      </w:r>
    </w:p>
    <w:p w:rsidR="006A71C1" w:rsidRPr="001A655B" w:rsidRDefault="001A655B">
      <w:pPr>
        <w:rPr>
          <w:rFonts w:eastAsia="SimHei"/>
          <w:sz w:val="24"/>
          <w:szCs w:val="24"/>
          <w:lang w:val="ru-RU"/>
        </w:rPr>
      </w:pPr>
      <w:r w:rsidRPr="001A655B">
        <w:rPr>
          <w:rFonts w:eastAsia="SimHei"/>
          <w:sz w:val="24"/>
          <w:szCs w:val="24"/>
          <w:lang w:val="ru-RU"/>
        </w:rPr>
        <w:t>Отображение времени ручного режима и времени обратного отсчета в автоматических режимах и программах</w:t>
      </w:r>
      <w:r w:rsidR="00162E3C" w:rsidRPr="001A655B">
        <w:rPr>
          <w:rFonts w:eastAsia="SimHei" w:hint="eastAsia"/>
          <w:sz w:val="24"/>
          <w:szCs w:val="24"/>
          <w:lang w:val="ru-RU"/>
        </w:rPr>
        <w:t xml:space="preserve">. </w:t>
      </w:r>
      <w:r w:rsidR="00162E3C" w:rsidRPr="001A655B">
        <w:rPr>
          <w:rFonts w:eastAsia="SimHei"/>
          <w:sz w:val="24"/>
          <w:szCs w:val="24"/>
          <w:lang w:val="ru-RU"/>
        </w:rPr>
        <w:t xml:space="preserve">   </w:t>
      </w:r>
    </w:p>
    <w:p w:rsidR="006A71C1" w:rsidRPr="001A655B" w:rsidRDefault="00162E3C">
      <w:pPr>
        <w:rPr>
          <w:sz w:val="24"/>
          <w:szCs w:val="24"/>
          <w:lang w:val="ru-RU"/>
        </w:rPr>
      </w:pPr>
      <w:r w:rsidRPr="001A655B">
        <w:rPr>
          <w:rFonts w:hint="eastAsia"/>
          <w:sz w:val="24"/>
          <w:szCs w:val="24"/>
          <w:lang w:val="ru-RU"/>
        </w:rPr>
        <w:t>6.</w:t>
      </w:r>
      <w:r w:rsidRPr="001A655B">
        <w:rPr>
          <w:sz w:val="24"/>
          <w:szCs w:val="24"/>
          <w:lang w:val="ru-RU"/>
        </w:rPr>
        <w:t xml:space="preserve">3 </w:t>
      </w:r>
      <w:r w:rsidR="001A655B">
        <w:rPr>
          <w:sz w:val="24"/>
          <w:szCs w:val="24"/>
          <w:lang w:val="ru-RU"/>
        </w:rPr>
        <w:t>Отображение дистанции</w:t>
      </w:r>
    </w:p>
    <w:p w:rsidR="001A655B" w:rsidRDefault="001A655B">
      <w:pPr>
        <w:rPr>
          <w:rFonts w:eastAsia="SimHei"/>
          <w:sz w:val="24"/>
          <w:szCs w:val="24"/>
          <w:lang w:val="ru-RU"/>
        </w:rPr>
      </w:pPr>
      <w:r w:rsidRPr="001A655B">
        <w:rPr>
          <w:rFonts w:eastAsia="SimHei"/>
          <w:sz w:val="24"/>
          <w:szCs w:val="24"/>
          <w:lang w:val="ru-RU"/>
        </w:rPr>
        <w:t xml:space="preserve">Отображение </w:t>
      </w:r>
      <w:r w:rsidR="004F2702">
        <w:rPr>
          <w:rFonts w:eastAsia="SimHei"/>
          <w:sz w:val="24"/>
          <w:szCs w:val="24"/>
          <w:lang w:val="ru-RU"/>
        </w:rPr>
        <w:t xml:space="preserve">общего </w:t>
      </w:r>
      <w:r w:rsidRPr="001A655B">
        <w:rPr>
          <w:rFonts w:eastAsia="SimHei"/>
          <w:sz w:val="24"/>
          <w:szCs w:val="24"/>
          <w:lang w:val="ru-RU"/>
        </w:rPr>
        <w:t xml:space="preserve">расстояния в ручном режиме и программах. </w:t>
      </w:r>
      <w:r w:rsidRPr="00805696">
        <w:rPr>
          <w:rFonts w:eastAsia="SimHei"/>
          <w:sz w:val="24"/>
          <w:szCs w:val="24"/>
          <w:lang w:val="ru-RU"/>
        </w:rPr>
        <w:t>Отображение обратного отсчета расстояния в автоматическом режиме.</w:t>
      </w:r>
    </w:p>
    <w:p w:rsidR="006A71C1" w:rsidRPr="001A655B" w:rsidRDefault="00162E3C">
      <w:pPr>
        <w:rPr>
          <w:sz w:val="24"/>
          <w:szCs w:val="24"/>
          <w:lang w:val="ru-RU"/>
        </w:rPr>
      </w:pPr>
      <w:r w:rsidRPr="001A655B">
        <w:rPr>
          <w:rFonts w:hint="eastAsia"/>
          <w:sz w:val="24"/>
          <w:szCs w:val="24"/>
          <w:lang w:val="ru-RU"/>
        </w:rPr>
        <w:t>6.</w:t>
      </w:r>
      <w:r w:rsidRPr="001A655B">
        <w:rPr>
          <w:sz w:val="24"/>
          <w:szCs w:val="24"/>
          <w:lang w:val="ru-RU"/>
        </w:rPr>
        <w:t xml:space="preserve">4 </w:t>
      </w:r>
      <w:r w:rsidR="001A655B">
        <w:rPr>
          <w:sz w:val="24"/>
          <w:szCs w:val="24"/>
          <w:lang w:val="ru-RU"/>
        </w:rPr>
        <w:t>Отображение калорий</w:t>
      </w:r>
    </w:p>
    <w:p w:rsidR="006A71C1" w:rsidRPr="001A655B" w:rsidRDefault="001A655B">
      <w:pPr>
        <w:rPr>
          <w:b/>
          <w:bCs/>
          <w:sz w:val="24"/>
          <w:szCs w:val="24"/>
          <w:lang w:val="ru-RU"/>
        </w:rPr>
      </w:pPr>
      <w:r w:rsidRPr="001A655B">
        <w:rPr>
          <w:rFonts w:eastAsia="SimHei"/>
          <w:sz w:val="24"/>
          <w:szCs w:val="24"/>
          <w:lang w:val="ru-RU"/>
        </w:rPr>
        <w:lastRenderedPageBreak/>
        <w:t xml:space="preserve">Отображение </w:t>
      </w:r>
      <w:r w:rsidR="004F2702">
        <w:rPr>
          <w:rFonts w:eastAsia="SimHei"/>
          <w:sz w:val="24"/>
          <w:szCs w:val="24"/>
          <w:lang w:val="ru-RU"/>
        </w:rPr>
        <w:t xml:space="preserve">потраченных </w:t>
      </w:r>
      <w:r w:rsidRPr="001A655B">
        <w:rPr>
          <w:rFonts w:eastAsia="SimHei"/>
          <w:sz w:val="24"/>
          <w:szCs w:val="24"/>
          <w:lang w:val="ru-RU"/>
        </w:rPr>
        <w:t>калорий в ручном режиме и программах. Отображение обратного отсчета калорий в автоматическом режиме.</w:t>
      </w:r>
    </w:p>
    <w:p w:rsidR="006A71C1" w:rsidRPr="001A655B" w:rsidRDefault="001A655B">
      <w:pPr>
        <w:rPr>
          <w:sz w:val="24"/>
          <w:szCs w:val="24"/>
          <w:lang w:val="ru-RU"/>
        </w:rPr>
      </w:pPr>
      <w:r w:rsidRPr="001A655B">
        <w:rPr>
          <w:b/>
          <w:bCs/>
          <w:sz w:val="24"/>
          <w:szCs w:val="24"/>
          <w:lang w:val="ru-RU"/>
        </w:rPr>
        <w:t>Функция определения пульса:</w:t>
      </w:r>
      <w:r w:rsidRPr="001A655B">
        <w:rPr>
          <w:bCs/>
          <w:sz w:val="24"/>
          <w:szCs w:val="24"/>
          <w:lang w:val="ru-RU"/>
        </w:rPr>
        <w:t xml:space="preserve"> когда беговая дорожка </w:t>
      </w:r>
      <w:r w:rsidR="004F2702">
        <w:rPr>
          <w:bCs/>
          <w:sz w:val="24"/>
          <w:szCs w:val="24"/>
          <w:lang w:val="ru-RU"/>
        </w:rPr>
        <w:t>включена</w:t>
      </w:r>
      <w:r w:rsidRPr="001A655B">
        <w:rPr>
          <w:bCs/>
          <w:sz w:val="24"/>
          <w:szCs w:val="24"/>
          <w:lang w:val="ru-RU"/>
        </w:rPr>
        <w:t xml:space="preserve">, держите датчик пульса некоторое время, на экране появится частота пульса (эта функция предназначена только для справки, она не может </w:t>
      </w:r>
      <w:r w:rsidR="004F2702">
        <w:rPr>
          <w:bCs/>
          <w:sz w:val="24"/>
          <w:szCs w:val="24"/>
          <w:lang w:val="ru-RU"/>
        </w:rPr>
        <w:t>расцениваться как точные данные</w:t>
      </w:r>
      <w:r w:rsidRPr="001A655B">
        <w:rPr>
          <w:bCs/>
          <w:sz w:val="24"/>
          <w:szCs w:val="24"/>
          <w:lang w:val="ru-RU"/>
        </w:rPr>
        <w:t>).</w:t>
      </w:r>
    </w:p>
    <w:p w:rsidR="006A71C1" w:rsidRPr="001A655B" w:rsidRDefault="001A655B">
      <w:pPr>
        <w:rPr>
          <w:b/>
          <w:bCs/>
          <w:sz w:val="24"/>
          <w:szCs w:val="24"/>
          <w:lang w:val="ru-RU"/>
        </w:rPr>
      </w:pPr>
      <w:r>
        <w:rPr>
          <w:b/>
          <w:bCs/>
          <w:sz w:val="24"/>
          <w:szCs w:val="24"/>
          <w:lang w:val="ru-RU"/>
        </w:rPr>
        <w:t>Автоматические программы</w:t>
      </w:r>
    </w:p>
    <w:tbl>
      <w:tblPr>
        <w:tblW w:w="9198" w:type="dxa"/>
        <w:jc w:val="center"/>
        <w:tblLayout w:type="fixed"/>
        <w:tblLook w:val="04A0"/>
      </w:tblPr>
      <w:tblGrid>
        <w:gridCol w:w="800"/>
        <w:gridCol w:w="1726"/>
        <w:gridCol w:w="675"/>
        <w:gridCol w:w="675"/>
        <w:gridCol w:w="675"/>
        <w:gridCol w:w="675"/>
        <w:gridCol w:w="675"/>
        <w:gridCol w:w="675"/>
        <w:gridCol w:w="675"/>
        <w:gridCol w:w="675"/>
        <w:gridCol w:w="675"/>
        <w:gridCol w:w="597"/>
      </w:tblGrid>
      <w:tr w:rsidR="006A71C1" w:rsidRPr="0011207A">
        <w:trPr>
          <w:trHeight w:val="467"/>
          <w:jc w:val="center"/>
        </w:trPr>
        <w:tc>
          <w:tcPr>
            <w:tcW w:w="2526" w:type="dxa"/>
            <w:gridSpan w:val="2"/>
            <w:vMerge w:val="restart"/>
            <w:tcBorders>
              <w:top w:val="single" w:sz="8" w:space="0" w:color="auto"/>
              <w:left w:val="single" w:sz="8" w:space="0" w:color="auto"/>
              <w:right w:val="single" w:sz="4" w:space="0" w:color="auto"/>
            </w:tcBorders>
            <w:vAlign w:val="center"/>
          </w:tcPr>
          <w:p w:rsidR="006A71C1" w:rsidRPr="007701C0" w:rsidRDefault="00CD5122" w:rsidP="007701C0">
            <w:pPr>
              <w:jc w:val="left"/>
              <w:rPr>
                <w:rFonts w:eastAsia="Adobe 黑体 Std R"/>
                <w:b/>
                <w:bCs/>
                <w:sz w:val="24"/>
                <w:szCs w:val="24"/>
                <w:lang w:val="ru-RU"/>
              </w:rPr>
            </w:pPr>
            <w:r w:rsidRPr="00CD5122">
              <w:rPr>
                <w:rFonts w:eastAsia="Adobe 黑体 Std R"/>
                <w:noProof/>
                <w:sz w:val="24"/>
                <w:szCs w:val="24"/>
              </w:rPr>
              <w:pict>
                <v:shapetype id="_x0000_t32" coordsize="21600,21600" o:spt="32" o:oned="t" path="m,l21600,21600e" filled="f">
                  <v:path arrowok="t" fillok="f" o:connecttype="none"/>
                  <o:lock v:ext="edit" shapetype="t"/>
                </v:shapetype>
                <v:shape id="自选图形 3" o:spid="_x0000_s1073" type="#_x0000_t32" style="position:absolute;margin-left:-5.6pt;margin-top:-.1pt;width:123.95pt;height:47.2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">
                  <o:lock v:ext="edit" shapetype="f"/>
                </v:shape>
              </w:pict>
            </w:r>
            <w:r w:rsidR="00162E3C">
              <w:rPr>
                <w:rFonts w:eastAsia="Adobe 黑体 Std R"/>
                <w:b/>
                <w:bCs/>
                <w:sz w:val="24"/>
                <w:szCs w:val="24"/>
              </w:rPr>
              <w:t xml:space="preserve">            </w:t>
            </w:r>
            <w:r w:rsidR="007701C0">
              <w:rPr>
                <w:rFonts w:eastAsia="Adobe 黑体 Std R"/>
                <w:b/>
                <w:bCs/>
                <w:sz w:val="24"/>
                <w:szCs w:val="24"/>
                <w:lang w:val="ru-RU"/>
              </w:rPr>
              <w:t>Время</w:t>
            </w:r>
            <w:r w:rsidR="00162E3C">
              <w:rPr>
                <w:rFonts w:eastAsia="Adobe 黑体 Std R"/>
                <w:b/>
                <w:bCs/>
                <w:sz w:val="24"/>
                <w:szCs w:val="24"/>
              </w:rPr>
              <w:br/>
            </w:r>
            <w:proofErr w:type="spellStart"/>
            <w:r w:rsidR="007701C0">
              <w:rPr>
                <w:rFonts w:eastAsia="Adobe 黑体 Std R"/>
                <w:b/>
                <w:bCs/>
                <w:sz w:val="24"/>
                <w:szCs w:val="24"/>
                <w:lang w:val="ru-RU"/>
              </w:rPr>
              <w:t>Программма</w:t>
            </w:r>
            <w:proofErr w:type="spellEnd"/>
          </w:p>
        </w:tc>
        <w:tc>
          <w:tcPr>
            <w:tcW w:w="6672" w:type="dxa"/>
            <w:gridSpan w:val="10"/>
            <w:tcBorders>
              <w:top w:val="single" w:sz="8" w:space="0" w:color="auto"/>
              <w:left w:val="nil"/>
              <w:bottom w:val="single" w:sz="4" w:space="0" w:color="auto"/>
              <w:right w:val="single" w:sz="8" w:space="0" w:color="000000"/>
            </w:tcBorders>
            <w:vAlign w:val="center"/>
          </w:tcPr>
          <w:p w:rsidR="006A71C1" w:rsidRPr="007701C0" w:rsidRDefault="007701C0">
            <w:pPr>
              <w:jc w:val="center"/>
              <w:rPr>
                <w:rFonts w:eastAsia="Adobe 黑体 Std R"/>
                <w:b/>
                <w:bCs/>
                <w:sz w:val="24"/>
                <w:szCs w:val="24"/>
                <w:lang w:val="ru-RU"/>
              </w:rPr>
            </w:pPr>
            <w:r w:rsidRPr="007701C0">
              <w:rPr>
                <w:rFonts w:eastAsia="Adobe 黑体 Std R"/>
                <w:b/>
                <w:bCs/>
                <w:sz w:val="24"/>
                <w:szCs w:val="24"/>
                <w:lang w:val="ru-RU"/>
              </w:rPr>
              <w:t>Установить время / 10 = Время выполнения каждого периода</w:t>
            </w:r>
          </w:p>
        </w:tc>
      </w:tr>
      <w:tr w:rsidR="006A71C1">
        <w:trPr>
          <w:trHeight w:val="467"/>
          <w:jc w:val="center"/>
        </w:trPr>
        <w:tc>
          <w:tcPr>
            <w:tcW w:w="2526" w:type="dxa"/>
            <w:gridSpan w:val="2"/>
            <w:vMerge/>
            <w:tcBorders>
              <w:left w:val="single" w:sz="8" w:space="0" w:color="auto"/>
              <w:bottom w:val="single" w:sz="4" w:space="0" w:color="auto"/>
              <w:right w:val="single" w:sz="4" w:space="0" w:color="auto"/>
            </w:tcBorders>
            <w:vAlign w:val="center"/>
          </w:tcPr>
          <w:p w:rsidR="006A71C1" w:rsidRPr="007701C0" w:rsidRDefault="006A71C1">
            <w:pPr>
              <w:jc w:val="left"/>
              <w:rPr>
                <w:rFonts w:eastAsia="Adobe 黑体 Std R"/>
                <w:b/>
                <w:bCs/>
                <w:sz w:val="24"/>
                <w:szCs w:val="24"/>
                <w:lang w:val="ru-RU"/>
              </w:rPr>
            </w:pPr>
          </w:p>
        </w:tc>
        <w:tc>
          <w:tcPr>
            <w:tcW w:w="675" w:type="dxa"/>
            <w:tcBorders>
              <w:top w:val="nil"/>
              <w:left w:val="nil"/>
              <w:bottom w:val="single" w:sz="4" w:space="0" w:color="auto"/>
              <w:right w:val="single" w:sz="4" w:space="0" w:color="auto"/>
            </w:tcBorders>
            <w:vAlign w:val="center"/>
          </w:tcPr>
          <w:p w:rsidR="006A71C1" w:rsidRDefault="00162E3C">
            <w:pPr>
              <w:jc w:val="center"/>
              <w:rPr>
                <w:rFonts w:eastAsia="Adobe 黑体 Std R"/>
                <w:sz w:val="24"/>
                <w:szCs w:val="24"/>
              </w:rPr>
            </w:pPr>
            <w:r>
              <w:rPr>
                <w:rFonts w:eastAsia="Adobe 黑体 Std R"/>
                <w:sz w:val="24"/>
                <w:szCs w:val="24"/>
              </w:rPr>
              <w:t>1</w:t>
            </w:r>
          </w:p>
        </w:tc>
        <w:tc>
          <w:tcPr>
            <w:tcW w:w="675" w:type="dxa"/>
            <w:tcBorders>
              <w:top w:val="nil"/>
              <w:left w:val="nil"/>
              <w:bottom w:val="single" w:sz="4" w:space="0" w:color="auto"/>
              <w:right w:val="single" w:sz="4" w:space="0" w:color="auto"/>
            </w:tcBorders>
            <w:vAlign w:val="center"/>
          </w:tcPr>
          <w:p w:rsidR="006A71C1" w:rsidRDefault="00162E3C">
            <w:pPr>
              <w:jc w:val="center"/>
              <w:rPr>
                <w:rFonts w:eastAsia="Adobe 黑体 Std R"/>
                <w:sz w:val="24"/>
                <w:szCs w:val="24"/>
              </w:rPr>
            </w:pPr>
            <w:r>
              <w:rPr>
                <w:rFonts w:eastAsia="Adobe 黑体 Std R"/>
                <w:sz w:val="24"/>
                <w:szCs w:val="24"/>
              </w:rPr>
              <w:t>2</w:t>
            </w:r>
          </w:p>
        </w:tc>
        <w:tc>
          <w:tcPr>
            <w:tcW w:w="675" w:type="dxa"/>
            <w:tcBorders>
              <w:top w:val="nil"/>
              <w:left w:val="nil"/>
              <w:bottom w:val="single" w:sz="4" w:space="0" w:color="auto"/>
              <w:right w:val="single" w:sz="4" w:space="0" w:color="auto"/>
            </w:tcBorders>
            <w:vAlign w:val="center"/>
          </w:tcPr>
          <w:p w:rsidR="006A71C1" w:rsidRDefault="00162E3C">
            <w:pPr>
              <w:jc w:val="center"/>
              <w:rPr>
                <w:rFonts w:eastAsia="Adobe 黑体 Std R"/>
                <w:sz w:val="24"/>
                <w:szCs w:val="24"/>
              </w:rPr>
            </w:pPr>
            <w:r>
              <w:rPr>
                <w:rFonts w:eastAsia="Adobe 黑体 Std R"/>
                <w:sz w:val="24"/>
                <w:szCs w:val="24"/>
              </w:rPr>
              <w:t>3</w:t>
            </w:r>
          </w:p>
        </w:tc>
        <w:tc>
          <w:tcPr>
            <w:tcW w:w="675" w:type="dxa"/>
            <w:tcBorders>
              <w:top w:val="nil"/>
              <w:left w:val="nil"/>
              <w:bottom w:val="single" w:sz="4" w:space="0" w:color="auto"/>
              <w:right w:val="single" w:sz="4" w:space="0" w:color="auto"/>
            </w:tcBorders>
            <w:vAlign w:val="center"/>
          </w:tcPr>
          <w:p w:rsidR="006A71C1" w:rsidRDefault="00162E3C">
            <w:pPr>
              <w:jc w:val="center"/>
              <w:rPr>
                <w:rFonts w:eastAsia="Adobe 黑体 Std R"/>
                <w:sz w:val="24"/>
                <w:szCs w:val="24"/>
              </w:rPr>
            </w:pPr>
            <w:r>
              <w:rPr>
                <w:rFonts w:eastAsia="Adobe 黑体 Std R"/>
                <w:sz w:val="24"/>
                <w:szCs w:val="24"/>
              </w:rPr>
              <w:t>4</w:t>
            </w:r>
          </w:p>
        </w:tc>
        <w:tc>
          <w:tcPr>
            <w:tcW w:w="675" w:type="dxa"/>
            <w:tcBorders>
              <w:top w:val="nil"/>
              <w:left w:val="nil"/>
              <w:bottom w:val="single" w:sz="4" w:space="0" w:color="auto"/>
              <w:right w:val="single" w:sz="4" w:space="0" w:color="auto"/>
            </w:tcBorders>
            <w:vAlign w:val="center"/>
          </w:tcPr>
          <w:p w:rsidR="006A71C1" w:rsidRDefault="00162E3C">
            <w:pPr>
              <w:jc w:val="center"/>
              <w:rPr>
                <w:rFonts w:eastAsia="Adobe 黑体 Std R"/>
                <w:sz w:val="24"/>
                <w:szCs w:val="24"/>
              </w:rPr>
            </w:pPr>
            <w:r>
              <w:rPr>
                <w:rFonts w:eastAsia="Adobe 黑体 Std R"/>
                <w:sz w:val="24"/>
                <w:szCs w:val="24"/>
              </w:rPr>
              <w:t>5</w:t>
            </w:r>
          </w:p>
        </w:tc>
        <w:tc>
          <w:tcPr>
            <w:tcW w:w="675" w:type="dxa"/>
            <w:tcBorders>
              <w:top w:val="nil"/>
              <w:left w:val="nil"/>
              <w:bottom w:val="single" w:sz="4" w:space="0" w:color="auto"/>
              <w:right w:val="single" w:sz="4" w:space="0" w:color="auto"/>
            </w:tcBorders>
            <w:vAlign w:val="center"/>
          </w:tcPr>
          <w:p w:rsidR="006A71C1" w:rsidRDefault="00162E3C">
            <w:pPr>
              <w:jc w:val="center"/>
              <w:rPr>
                <w:rFonts w:eastAsia="Adobe 黑体 Std R"/>
                <w:sz w:val="24"/>
                <w:szCs w:val="24"/>
              </w:rPr>
            </w:pPr>
            <w:r>
              <w:rPr>
                <w:rFonts w:eastAsia="Adobe 黑体 Std R"/>
                <w:sz w:val="24"/>
                <w:szCs w:val="24"/>
              </w:rPr>
              <w:t>6</w:t>
            </w:r>
          </w:p>
        </w:tc>
        <w:tc>
          <w:tcPr>
            <w:tcW w:w="675" w:type="dxa"/>
            <w:tcBorders>
              <w:top w:val="nil"/>
              <w:left w:val="nil"/>
              <w:bottom w:val="single" w:sz="4" w:space="0" w:color="auto"/>
              <w:right w:val="single" w:sz="4" w:space="0" w:color="auto"/>
            </w:tcBorders>
            <w:vAlign w:val="center"/>
          </w:tcPr>
          <w:p w:rsidR="006A71C1" w:rsidRDefault="00162E3C">
            <w:pPr>
              <w:jc w:val="center"/>
              <w:rPr>
                <w:rFonts w:eastAsia="Adobe 黑体 Std R"/>
                <w:sz w:val="24"/>
                <w:szCs w:val="24"/>
              </w:rPr>
            </w:pPr>
            <w:r>
              <w:rPr>
                <w:rFonts w:eastAsia="Adobe 黑体 Std R"/>
                <w:sz w:val="24"/>
                <w:szCs w:val="24"/>
              </w:rPr>
              <w:t>7</w:t>
            </w:r>
          </w:p>
        </w:tc>
        <w:tc>
          <w:tcPr>
            <w:tcW w:w="675" w:type="dxa"/>
            <w:tcBorders>
              <w:top w:val="nil"/>
              <w:left w:val="nil"/>
              <w:bottom w:val="single" w:sz="4" w:space="0" w:color="auto"/>
              <w:right w:val="single" w:sz="4" w:space="0" w:color="auto"/>
            </w:tcBorders>
            <w:vAlign w:val="center"/>
          </w:tcPr>
          <w:p w:rsidR="006A71C1" w:rsidRDefault="00162E3C">
            <w:pPr>
              <w:jc w:val="center"/>
              <w:rPr>
                <w:rFonts w:eastAsia="Adobe 黑体 Std R"/>
                <w:sz w:val="24"/>
                <w:szCs w:val="24"/>
              </w:rPr>
            </w:pPr>
            <w:r>
              <w:rPr>
                <w:rFonts w:eastAsia="Adobe 黑体 Std R"/>
                <w:sz w:val="24"/>
                <w:szCs w:val="24"/>
              </w:rPr>
              <w:t>8</w:t>
            </w:r>
          </w:p>
        </w:tc>
        <w:tc>
          <w:tcPr>
            <w:tcW w:w="675" w:type="dxa"/>
            <w:tcBorders>
              <w:top w:val="nil"/>
              <w:left w:val="nil"/>
              <w:bottom w:val="single" w:sz="4" w:space="0" w:color="auto"/>
              <w:right w:val="single" w:sz="4" w:space="0" w:color="auto"/>
            </w:tcBorders>
            <w:vAlign w:val="center"/>
          </w:tcPr>
          <w:p w:rsidR="006A71C1" w:rsidRDefault="00162E3C">
            <w:pPr>
              <w:jc w:val="center"/>
              <w:rPr>
                <w:rFonts w:eastAsia="Adobe 黑体 Std R"/>
                <w:sz w:val="24"/>
                <w:szCs w:val="24"/>
              </w:rPr>
            </w:pPr>
            <w:r>
              <w:rPr>
                <w:rFonts w:eastAsia="Adobe 黑体 Std R"/>
                <w:sz w:val="24"/>
                <w:szCs w:val="24"/>
              </w:rPr>
              <w:t>9</w:t>
            </w:r>
          </w:p>
        </w:tc>
        <w:tc>
          <w:tcPr>
            <w:tcW w:w="597" w:type="dxa"/>
            <w:tcBorders>
              <w:top w:val="nil"/>
              <w:left w:val="nil"/>
              <w:bottom w:val="single" w:sz="4" w:space="0" w:color="auto"/>
              <w:right w:val="single" w:sz="8" w:space="0" w:color="auto"/>
            </w:tcBorders>
            <w:vAlign w:val="center"/>
          </w:tcPr>
          <w:p w:rsidR="006A71C1" w:rsidRDefault="00162E3C">
            <w:pPr>
              <w:jc w:val="center"/>
              <w:rPr>
                <w:rFonts w:eastAsia="Adobe 黑体 Std R"/>
                <w:sz w:val="24"/>
                <w:szCs w:val="24"/>
              </w:rPr>
            </w:pPr>
            <w:r>
              <w:rPr>
                <w:rFonts w:eastAsia="Adobe 黑体 Std R"/>
                <w:sz w:val="24"/>
                <w:szCs w:val="24"/>
              </w:rPr>
              <w:t>10</w:t>
            </w:r>
          </w:p>
        </w:tc>
      </w:tr>
      <w:tr w:rsidR="006A71C1">
        <w:trPr>
          <w:trHeight w:val="376"/>
          <w:jc w:val="center"/>
        </w:trPr>
        <w:tc>
          <w:tcPr>
            <w:tcW w:w="800" w:type="dxa"/>
            <w:vMerge w:val="restart"/>
            <w:tcBorders>
              <w:top w:val="single" w:sz="4" w:space="0" w:color="auto"/>
              <w:left w:val="single" w:sz="4" w:space="0" w:color="auto"/>
              <w:bottom w:val="single" w:sz="4" w:space="0" w:color="auto"/>
              <w:right w:val="single" w:sz="4" w:space="0" w:color="auto"/>
            </w:tcBorders>
            <w:vAlign w:val="center"/>
          </w:tcPr>
          <w:p w:rsidR="006A71C1" w:rsidRDefault="00162E3C">
            <w:pPr>
              <w:jc w:val="center"/>
              <w:rPr>
                <w:rFonts w:eastAsia="Adobe 黑体 Std R"/>
                <w:sz w:val="24"/>
                <w:szCs w:val="24"/>
              </w:rPr>
            </w:pPr>
            <w:r>
              <w:rPr>
                <w:rFonts w:eastAsia="Adobe 黑体 Std R"/>
                <w:sz w:val="24"/>
                <w:szCs w:val="24"/>
              </w:rPr>
              <w:t>P1</w:t>
            </w:r>
          </w:p>
        </w:tc>
        <w:tc>
          <w:tcPr>
            <w:tcW w:w="1726" w:type="dxa"/>
            <w:tcBorders>
              <w:top w:val="single" w:sz="4" w:space="0" w:color="auto"/>
              <w:left w:val="nil"/>
              <w:bottom w:val="single" w:sz="4" w:space="0" w:color="auto"/>
              <w:right w:val="single" w:sz="4" w:space="0" w:color="auto"/>
            </w:tcBorders>
            <w:vAlign w:val="center"/>
          </w:tcPr>
          <w:p w:rsidR="006A71C1" w:rsidRPr="007701C0" w:rsidRDefault="007701C0">
            <w:pPr>
              <w:jc w:val="center"/>
              <w:rPr>
                <w:rFonts w:eastAsia="Adobe 黑体 Std R"/>
                <w:sz w:val="24"/>
                <w:szCs w:val="24"/>
                <w:lang w:val="ru-RU"/>
              </w:rPr>
            </w:pPr>
            <w:r>
              <w:rPr>
                <w:rFonts w:eastAsia="Adobe 黑体 Std R"/>
                <w:sz w:val="24"/>
                <w:szCs w:val="24"/>
              </w:rPr>
              <w:t>СКОРОСТЬ</w:t>
            </w:r>
          </w:p>
        </w:tc>
        <w:tc>
          <w:tcPr>
            <w:tcW w:w="675" w:type="dxa"/>
            <w:tcBorders>
              <w:top w:val="single" w:sz="4" w:space="0" w:color="auto"/>
              <w:left w:val="nil"/>
              <w:bottom w:val="single" w:sz="4" w:space="0" w:color="auto"/>
              <w:right w:val="single" w:sz="4" w:space="0" w:color="auto"/>
            </w:tcBorders>
            <w:vAlign w:val="center"/>
          </w:tcPr>
          <w:p w:rsidR="006A71C1" w:rsidRDefault="00162E3C">
            <w:pPr>
              <w:jc w:val="center"/>
              <w:rPr>
                <w:rFonts w:eastAsia="Adobe 黑体 Std R"/>
                <w:sz w:val="24"/>
                <w:szCs w:val="24"/>
              </w:rPr>
            </w:pPr>
            <w:r>
              <w:rPr>
                <w:rFonts w:eastAsia="Adobe 黑体 Std R"/>
                <w:sz w:val="24"/>
                <w:szCs w:val="24"/>
              </w:rPr>
              <w:t>3</w:t>
            </w:r>
          </w:p>
        </w:tc>
        <w:tc>
          <w:tcPr>
            <w:tcW w:w="675" w:type="dxa"/>
            <w:tcBorders>
              <w:top w:val="single" w:sz="4" w:space="0" w:color="auto"/>
              <w:left w:val="nil"/>
              <w:bottom w:val="single" w:sz="4" w:space="0" w:color="auto"/>
              <w:right w:val="single" w:sz="4" w:space="0" w:color="auto"/>
            </w:tcBorders>
            <w:vAlign w:val="center"/>
          </w:tcPr>
          <w:p w:rsidR="006A71C1" w:rsidRDefault="00162E3C">
            <w:pPr>
              <w:jc w:val="center"/>
              <w:rPr>
                <w:rFonts w:eastAsia="Adobe 黑体 Std R"/>
                <w:sz w:val="24"/>
                <w:szCs w:val="24"/>
              </w:rPr>
            </w:pPr>
            <w:r>
              <w:rPr>
                <w:rFonts w:eastAsia="Adobe 黑体 Std R"/>
                <w:sz w:val="24"/>
                <w:szCs w:val="24"/>
              </w:rPr>
              <w:t>3</w:t>
            </w:r>
          </w:p>
        </w:tc>
        <w:tc>
          <w:tcPr>
            <w:tcW w:w="675" w:type="dxa"/>
            <w:tcBorders>
              <w:top w:val="single" w:sz="4" w:space="0" w:color="auto"/>
              <w:left w:val="nil"/>
              <w:bottom w:val="single" w:sz="4" w:space="0" w:color="auto"/>
              <w:right w:val="single" w:sz="4" w:space="0" w:color="auto"/>
            </w:tcBorders>
            <w:vAlign w:val="center"/>
          </w:tcPr>
          <w:p w:rsidR="006A71C1" w:rsidRDefault="00162E3C">
            <w:pPr>
              <w:jc w:val="center"/>
              <w:rPr>
                <w:rFonts w:eastAsia="Adobe 黑体 Std R"/>
                <w:sz w:val="24"/>
                <w:szCs w:val="24"/>
              </w:rPr>
            </w:pPr>
            <w:r>
              <w:rPr>
                <w:rFonts w:eastAsia="Adobe 黑体 Std R"/>
                <w:sz w:val="24"/>
                <w:szCs w:val="24"/>
              </w:rPr>
              <w:t>6</w:t>
            </w:r>
          </w:p>
        </w:tc>
        <w:tc>
          <w:tcPr>
            <w:tcW w:w="675" w:type="dxa"/>
            <w:tcBorders>
              <w:top w:val="single" w:sz="4" w:space="0" w:color="auto"/>
              <w:left w:val="nil"/>
              <w:bottom w:val="single" w:sz="4" w:space="0" w:color="auto"/>
              <w:right w:val="single" w:sz="4" w:space="0" w:color="auto"/>
            </w:tcBorders>
            <w:vAlign w:val="center"/>
          </w:tcPr>
          <w:p w:rsidR="006A71C1" w:rsidRDefault="00162E3C">
            <w:pPr>
              <w:jc w:val="center"/>
              <w:rPr>
                <w:rFonts w:eastAsia="Adobe 黑体 Std R"/>
                <w:sz w:val="24"/>
                <w:szCs w:val="24"/>
              </w:rPr>
            </w:pPr>
            <w:r>
              <w:rPr>
                <w:rFonts w:eastAsia="Adobe 黑体 Std R"/>
                <w:sz w:val="24"/>
                <w:szCs w:val="24"/>
              </w:rPr>
              <w:t>5</w:t>
            </w:r>
          </w:p>
        </w:tc>
        <w:tc>
          <w:tcPr>
            <w:tcW w:w="675" w:type="dxa"/>
            <w:tcBorders>
              <w:top w:val="single" w:sz="4" w:space="0" w:color="auto"/>
              <w:left w:val="nil"/>
              <w:bottom w:val="single" w:sz="4" w:space="0" w:color="auto"/>
              <w:right w:val="single" w:sz="4" w:space="0" w:color="auto"/>
            </w:tcBorders>
            <w:vAlign w:val="center"/>
          </w:tcPr>
          <w:p w:rsidR="006A71C1" w:rsidRDefault="00162E3C">
            <w:pPr>
              <w:jc w:val="center"/>
              <w:rPr>
                <w:rFonts w:eastAsia="Adobe 黑体 Std R"/>
                <w:sz w:val="24"/>
                <w:szCs w:val="24"/>
              </w:rPr>
            </w:pPr>
            <w:r>
              <w:rPr>
                <w:rFonts w:eastAsia="Adobe 黑体 Std R"/>
                <w:sz w:val="24"/>
                <w:szCs w:val="24"/>
              </w:rPr>
              <w:t>5</w:t>
            </w:r>
          </w:p>
        </w:tc>
        <w:tc>
          <w:tcPr>
            <w:tcW w:w="675" w:type="dxa"/>
            <w:tcBorders>
              <w:top w:val="single" w:sz="4" w:space="0" w:color="auto"/>
              <w:left w:val="nil"/>
              <w:bottom w:val="single" w:sz="4" w:space="0" w:color="auto"/>
              <w:right w:val="single" w:sz="4" w:space="0" w:color="auto"/>
            </w:tcBorders>
            <w:vAlign w:val="center"/>
          </w:tcPr>
          <w:p w:rsidR="006A71C1" w:rsidRDefault="00162E3C">
            <w:pPr>
              <w:jc w:val="center"/>
              <w:rPr>
                <w:rFonts w:eastAsia="Adobe 黑体 Std R"/>
                <w:sz w:val="24"/>
                <w:szCs w:val="24"/>
              </w:rPr>
            </w:pPr>
            <w:r>
              <w:rPr>
                <w:rFonts w:eastAsia="Adobe 黑体 Std R"/>
                <w:sz w:val="24"/>
                <w:szCs w:val="24"/>
              </w:rPr>
              <w:t>4</w:t>
            </w:r>
          </w:p>
        </w:tc>
        <w:tc>
          <w:tcPr>
            <w:tcW w:w="675" w:type="dxa"/>
            <w:tcBorders>
              <w:top w:val="single" w:sz="4" w:space="0" w:color="auto"/>
              <w:left w:val="nil"/>
              <w:bottom w:val="single" w:sz="4" w:space="0" w:color="auto"/>
              <w:right w:val="single" w:sz="4" w:space="0" w:color="auto"/>
            </w:tcBorders>
            <w:vAlign w:val="center"/>
          </w:tcPr>
          <w:p w:rsidR="006A71C1" w:rsidRDefault="00162E3C">
            <w:pPr>
              <w:jc w:val="center"/>
              <w:rPr>
                <w:rFonts w:eastAsia="Adobe 黑体 Std R"/>
                <w:sz w:val="24"/>
                <w:szCs w:val="24"/>
              </w:rPr>
            </w:pPr>
            <w:r>
              <w:rPr>
                <w:rFonts w:eastAsia="Adobe 黑体 Std R"/>
                <w:sz w:val="24"/>
                <w:szCs w:val="24"/>
              </w:rPr>
              <w:t>4</w:t>
            </w:r>
          </w:p>
        </w:tc>
        <w:tc>
          <w:tcPr>
            <w:tcW w:w="675" w:type="dxa"/>
            <w:tcBorders>
              <w:top w:val="single" w:sz="4" w:space="0" w:color="auto"/>
              <w:left w:val="nil"/>
              <w:bottom w:val="single" w:sz="4" w:space="0" w:color="auto"/>
              <w:right w:val="single" w:sz="4" w:space="0" w:color="auto"/>
            </w:tcBorders>
            <w:vAlign w:val="center"/>
          </w:tcPr>
          <w:p w:rsidR="006A71C1" w:rsidRDefault="00162E3C">
            <w:pPr>
              <w:jc w:val="center"/>
              <w:rPr>
                <w:rFonts w:eastAsia="Adobe 黑体 Std R"/>
                <w:sz w:val="24"/>
                <w:szCs w:val="24"/>
              </w:rPr>
            </w:pPr>
            <w:r>
              <w:rPr>
                <w:rFonts w:eastAsia="Adobe 黑体 Std R"/>
                <w:sz w:val="24"/>
                <w:szCs w:val="24"/>
              </w:rPr>
              <w:t>4</w:t>
            </w:r>
          </w:p>
        </w:tc>
        <w:tc>
          <w:tcPr>
            <w:tcW w:w="675" w:type="dxa"/>
            <w:tcBorders>
              <w:top w:val="single" w:sz="4" w:space="0" w:color="auto"/>
              <w:left w:val="nil"/>
              <w:bottom w:val="single" w:sz="4" w:space="0" w:color="auto"/>
              <w:right w:val="single" w:sz="4" w:space="0" w:color="auto"/>
            </w:tcBorders>
            <w:vAlign w:val="center"/>
          </w:tcPr>
          <w:p w:rsidR="006A71C1" w:rsidRDefault="00162E3C">
            <w:pPr>
              <w:jc w:val="center"/>
              <w:rPr>
                <w:rFonts w:eastAsia="Adobe 黑体 Std R"/>
                <w:sz w:val="24"/>
                <w:szCs w:val="24"/>
              </w:rPr>
            </w:pPr>
            <w:r>
              <w:rPr>
                <w:rFonts w:eastAsia="Adobe 黑体 Std R"/>
                <w:sz w:val="24"/>
                <w:szCs w:val="24"/>
              </w:rPr>
              <w:t>4</w:t>
            </w:r>
          </w:p>
        </w:tc>
        <w:tc>
          <w:tcPr>
            <w:tcW w:w="597" w:type="dxa"/>
            <w:tcBorders>
              <w:top w:val="single" w:sz="4" w:space="0" w:color="auto"/>
              <w:left w:val="nil"/>
              <w:bottom w:val="single" w:sz="4" w:space="0" w:color="auto"/>
              <w:right w:val="single" w:sz="4" w:space="0" w:color="auto"/>
            </w:tcBorders>
            <w:vAlign w:val="center"/>
          </w:tcPr>
          <w:p w:rsidR="006A71C1" w:rsidRDefault="00162E3C">
            <w:pPr>
              <w:jc w:val="center"/>
              <w:rPr>
                <w:rFonts w:eastAsia="Adobe 黑体 Std R"/>
                <w:sz w:val="24"/>
                <w:szCs w:val="24"/>
              </w:rPr>
            </w:pPr>
            <w:r>
              <w:rPr>
                <w:rFonts w:eastAsia="Adobe 黑体 Std R"/>
                <w:sz w:val="24"/>
                <w:szCs w:val="24"/>
              </w:rPr>
              <w:t>3</w:t>
            </w:r>
          </w:p>
        </w:tc>
      </w:tr>
      <w:tr w:rsidR="006A71C1">
        <w:trPr>
          <w:trHeight w:val="376"/>
          <w:jc w:val="center"/>
        </w:trPr>
        <w:tc>
          <w:tcPr>
            <w:tcW w:w="800" w:type="dxa"/>
            <w:vMerge/>
            <w:tcBorders>
              <w:top w:val="single" w:sz="4" w:space="0" w:color="auto"/>
              <w:left w:val="single" w:sz="4" w:space="0" w:color="auto"/>
              <w:bottom w:val="single" w:sz="4" w:space="0" w:color="auto"/>
              <w:right w:val="single" w:sz="4" w:space="0" w:color="auto"/>
            </w:tcBorders>
            <w:vAlign w:val="center"/>
          </w:tcPr>
          <w:p w:rsidR="006A71C1" w:rsidRDefault="006A71C1">
            <w:pPr>
              <w:jc w:val="center"/>
              <w:rPr>
                <w:rFonts w:eastAsia="Adobe 黑体 Std R"/>
                <w:sz w:val="24"/>
                <w:szCs w:val="24"/>
              </w:rPr>
            </w:pPr>
          </w:p>
        </w:tc>
        <w:tc>
          <w:tcPr>
            <w:tcW w:w="1726" w:type="dxa"/>
            <w:tcBorders>
              <w:top w:val="single" w:sz="4" w:space="0" w:color="auto"/>
              <w:left w:val="nil"/>
              <w:bottom w:val="single" w:sz="4" w:space="0" w:color="auto"/>
              <w:right w:val="single" w:sz="4" w:space="0" w:color="auto"/>
            </w:tcBorders>
            <w:vAlign w:val="center"/>
          </w:tcPr>
          <w:p w:rsidR="006A71C1" w:rsidRPr="007701C0" w:rsidRDefault="007701C0">
            <w:pPr>
              <w:jc w:val="center"/>
              <w:rPr>
                <w:rFonts w:eastAsia="Adobe 黑体 Std R"/>
                <w:color w:val="0000FF"/>
                <w:sz w:val="24"/>
                <w:szCs w:val="24"/>
                <w:lang w:val="ru-RU"/>
              </w:rPr>
            </w:pPr>
            <w:r>
              <w:rPr>
                <w:rFonts w:eastAsia="Adobe 黑体 Std R"/>
                <w:color w:val="0000FF"/>
                <w:sz w:val="24"/>
                <w:szCs w:val="24"/>
                <w:lang w:val="ru-RU"/>
              </w:rPr>
              <w:t>НАКЛОН</w:t>
            </w:r>
          </w:p>
        </w:tc>
        <w:tc>
          <w:tcPr>
            <w:tcW w:w="675" w:type="dxa"/>
            <w:tcBorders>
              <w:top w:val="single" w:sz="4" w:space="0" w:color="auto"/>
              <w:left w:val="nil"/>
              <w:bottom w:val="single" w:sz="4" w:space="0" w:color="auto"/>
              <w:right w:val="single" w:sz="4" w:space="0" w:color="auto"/>
            </w:tcBorders>
            <w:vAlign w:val="center"/>
          </w:tcPr>
          <w:p w:rsidR="006A71C1" w:rsidRDefault="00162E3C">
            <w:pPr>
              <w:jc w:val="center"/>
              <w:rPr>
                <w:rFonts w:eastAsia="Adobe 黑体 Std R"/>
                <w:color w:val="0000FF"/>
                <w:sz w:val="24"/>
                <w:szCs w:val="24"/>
              </w:rPr>
            </w:pPr>
            <w:r>
              <w:rPr>
                <w:rFonts w:eastAsia="Adobe 黑体 Std R"/>
                <w:color w:val="0000FF"/>
                <w:sz w:val="24"/>
                <w:szCs w:val="24"/>
              </w:rPr>
              <w:t>0</w:t>
            </w:r>
          </w:p>
        </w:tc>
        <w:tc>
          <w:tcPr>
            <w:tcW w:w="675" w:type="dxa"/>
            <w:tcBorders>
              <w:top w:val="single" w:sz="4" w:space="0" w:color="auto"/>
              <w:left w:val="nil"/>
              <w:bottom w:val="single" w:sz="4" w:space="0" w:color="auto"/>
              <w:right w:val="single" w:sz="4" w:space="0" w:color="auto"/>
            </w:tcBorders>
            <w:vAlign w:val="center"/>
          </w:tcPr>
          <w:p w:rsidR="006A71C1" w:rsidRDefault="00162E3C">
            <w:pPr>
              <w:jc w:val="center"/>
              <w:rPr>
                <w:rFonts w:eastAsia="Adobe 黑体 Std R"/>
                <w:color w:val="0000FF"/>
                <w:sz w:val="24"/>
                <w:szCs w:val="24"/>
              </w:rPr>
            </w:pPr>
            <w:r>
              <w:rPr>
                <w:rFonts w:eastAsia="Adobe 黑体 Std R"/>
                <w:color w:val="0000FF"/>
                <w:sz w:val="24"/>
                <w:szCs w:val="24"/>
              </w:rPr>
              <w:t>3</w:t>
            </w:r>
          </w:p>
        </w:tc>
        <w:tc>
          <w:tcPr>
            <w:tcW w:w="675" w:type="dxa"/>
            <w:tcBorders>
              <w:top w:val="single" w:sz="4" w:space="0" w:color="auto"/>
              <w:left w:val="nil"/>
              <w:bottom w:val="single" w:sz="4" w:space="0" w:color="auto"/>
              <w:right w:val="single" w:sz="4" w:space="0" w:color="auto"/>
            </w:tcBorders>
            <w:vAlign w:val="center"/>
          </w:tcPr>
          <w:p w:rsidR="006A71C1" w:rsidRDefault="00162E3C">
            <w:pPr>
              <w:jc w:val="center"/>
              <w:rPr>
                <w:rFonts w:eastAsia="Adobe 黑体 Std R"/>
                <w:color w:val="0000FF"/>
                <w:sz w:val="24"/>
                <w:szCs w:val="24"/>
              </w:rPr>
            </w:pPr>
            <w:r>
              <w:rPr>
                <w:rFonts w:eastAsia="Adobe 黑体 Std R"/>
                <w:color w:val="0000FF"/>
                <w:sz w:val="24"/>
                <w:szCs w:val="24"/>
              </w:rPr>
              <w:t>3</w:t>
            </w:r>
          </w:p>
        </w:tc>
        <w:tc>
          <w:tcPr>
            <w:tcW w:w="675" w:type="dxa"/>
            <w:tcBorders>
              <w:top w:val="single" w:sz="4" w:space="0" w:color="auto"/>
              <w:left w:val="nil"/>
              <w:bottom w:val="single" w:sz="4" w:space="0" w:color="auto"/>
              <w:right w:val="single" w:sz="4" w:space="0" w:color="auto"/>
            </w:tcBorders>
            <w:vAlign w:val="center"/>
          </w:tcPr>
          <w:p w:rsidR="006A71C1" w:rsidRDefault="00162E3C">
            <w:pPr>
              <w:jc w:val="center"/>
              <w:rPr>
                <w:rFonts w:eastAsia="Adobe 黑体 Std R"/>
                <w:color w:val="0000FF"/>
                <w:sz w:val="24"/>
                <w:szCs w:val="24"/>
              </w:rPr>
            </w:pPr>
            <w:r>
              <w:rPr>
                <w:rFonts w:eastAsia="Adobe 黑体 Std R"/>
                <w:color w:val="0000FF"/>
                <w:sz w:val="24"/>
                <w:szCs w:val="24"/>
              </w:rPr>
              <w:t>3</w:t>
            </w:r>
          </w:p>
        </w:tc>
        <w:tc>
          <w:tcPr>
            <w:tcW w:w="675" w:type="dxa"/>
            <w:tcBorders>
              <w:top w:val="single" w:sz="4" w:space="0" w:color="auto"/>
              <w:left w:val="nil"/>
              <w:bottom w:val="single" w:sz="4" w:space="0" w:color="auto"/>
              <w:right w:val="single" w:sz="4" w:space="0" w:color="auto"/>
            </w:tcBorders>
            <w:vAlign w:val="center"/>
          </w:tcPr>
          <w:p w:rsidR="006A71C1" w:rsidRDefault="00162E3C">
            <w:pPr>
              <w:jc w:val="center"/>
              <w:rPr>
                <w:rFonts w:eastAsia="Adobe 黑体 Std R"/>
                <w:color w:val="0000FF"/>
                <w:sz w:val="24"/>
                <w:szCs w:val="24"/>
              </w:rPr>
            </w:pPr>
            <w:r>
              <w:rPr>
                <w:rFonts w:eastAsia="Adobe 黑体 Std R"/>
                <w:color w:val="0000FF"/>
                <w:sz w:val="24"/>
                <w:szCs w:val="24"/>
              </w:rPr>
              <w:t>4</w:t>
            </w:r>
          </w:p>
        </w:tc>
        <w:tc>
          <w:tcPr>
            <w:tcW w:w="675" w:type="dxa"/>
            <w:tcBorders>
              <w:top w:val="single" w:sz="4" w:space="0" w:color="auto"/>
              <w:left w:val="nil"/>
              <w:bottom w:val="single" w:sz="4" w:space="0" w:color="auto"/>
              <w:right w:val="single" w:sz="4" w:space="0" w:color="auto"/>
            </w:tcBorders>
            <w:vAlign w:val="center"/>
          </w:tcPr>
          <w:p w:rsidR="006A71C1" w:rsidRDefault="00162E3C">
            <w:pPr>
              <w:jc w:val="center"/>
              <w:rPr>
                <w:rFonts w:eastAsia="Adobe 黑体 Std R"/>
                <w:color w:val="0000FF"/>
                <w:sz w:val="24"/>
                <w:szCs w:val="24"/>
              </w:rPr>
            </w:pPr>
            <w:r>
              <w:rPr>
                <w:rFonts w:eastAsia="Adobe 黑体 Std R"/>
                <w:color w:val="0000FF"/>
                <w:sz w:val="24"/>
                <w:szCs w:val="24"/>
              </w:rPr>
              <w:t>4</w:t>
            </w:r>
          </w:p>
        </w:tc>
        <w:tc>
          <w:tcPr>
            <w:tcW w:w="675" w:type="dxa"/>
            <w:tcBorders>
              <w:top w:val="single" w:sz="4" w:space="0" w:color="auto"/>
              <w:left w:val="nil"/>
              <w:bottom w:val="single" w:sz="4" w:space="0" w:color="auto"/>
              <w:right w:val="single" w:sz="4" w:space="0" w:color="auto"/>
            </w:tcBorders>
            <w:vAlign w:val="center"/>
          </w:tcPr>
          <w:p w:rsidR="006A71C1" w:rsidRDefault="00162E3C">
            <w:pPr>
              <w:jc w:val="center"/>
              <w:rPr>
                <w:rFonts w:eastAsia="Adobe 黑体 Std R"/>
                <w:color w:val="0000FF"/>
                <w:sz w:val="24"/>
                <w:szCs w:val="24"/>
              </w:rPr>
            </w:pPr>
            <w:r>
              <w:rPr>
                <w:rFonts w:eastAsia="Adobe 黑体 Std R"/>
                <w:color w:val="0000FF"/>
                <w:sz w:val="24"/>
                <w:szCs w:val="24"/>
              </w:rPr>
              <w:t>4</w:t>
            </w:r>
          </w:p>
        </w:tc>
        <w:tc>
          <w:tcPr>
            <w:tcW w:w="675" w:type="dxa"/>
            <w:tcBorders>
              <w:top w:val="single" w:sz="4" w:space="0" w:color="auto"/>
              <w:left w:val="nil"/>
              <w:bottom w:val="single" w:sz="4" w:space="0" w:color="auto"/>
              <w:right w:val="single" w:sz="4" w:space="0" w:color="auto"/>
            </w:tcBorders>
            <w:vAlign w:val="center"/>
          </w:tcPr>
          <w:p w:rsidR="006A71C1" w:rsidRDefault="00162E3C">
            <w:pPr>
              <w:jc w:val="center"/>
              <w:rPr>
                <w:rFonts w:eastAsia="Adobe 黑体 Std R"/>
                <w:color w:val="0000FF"/>
                <w:sz w:val="24"/>
                <w:szCs w:val="24"/>
              </w:rPr>
            </w:pPr>
            <w:r>
              <w:rPr>
                <w:rFonts w:eastAsia="Adobe 黑体 Std R"/>
                <w:color w:val="0000FF"/>
                <w:sz w:val="24"/>
                <w:szCs w:val="24"/>
              </w:rPr>
              <w:t>1</w:t>
            </w:r>
          </w:p>
        </w:tc>
        <w:tc>
          <w:tcPr>
            <w:tcW w:w="675" w:type="dxa"/>
            <w:tcBorders>
              <w:top w:val="single" w:sz="4" w:space="0" w:color="auto"/>
              <w:left w:val="nil"/>
              <w:bottom w:val="single" w:sz="4" w:space="0" w:color="auto"/>
              <w:right w:val="single" w:sz="4" w:space="0" w:color="auto"/>
            </w:tcBorders>
            <w:vAlign w:val="center"/>
          </w:tcPr>
          <w:p w:rsidR="006A71C1" w:rsidRDefault="00162E3C">
            <w:pPr>
              <w:jc w:val="center"/>
              <w:rPr>
                <w:rFonts w:eastAsia="Adobe 黑体 Std R"/>
                <w:color w:val="0000FF"/>
                <w:sz w:val="24"/>
                <w:szCs w:val="24"/>
              </w:rPr>
            </w:pPr>
            <w:r>
              <w:rPr>
                <w:rFonts w:eastAsia="Adobe 黑体 Std R"/>
                <w:color w:val="0000FF"/>
                <w:sz w:val="24"/>
                <w:szCs w:val="24"/>
              </w:rPr>
              <w:t>1</w:t>
            </w:r>
          </w:p>
        </w:tc>
        <w:tc>
          <w:tcPr>
            <w:tcW w:w="597" w:type="dxa"/>
            <w:tcBorders>
              <w:top w:val="single" w:sz="4" w:space="0" w:color="auto"/>
              <w:left w:val="nil"/>
              <w:bottom w:val="single" w:sz="4" w:space="0" w:color="auto"/>
              <w:right w:val="single" w:sz="4" w:space="0" w:color="auto"/>
            </w:tcBorders>
            <w:vAlign w:val="center"/>
          </w:tcPr>
          <w:p w:rsidR="006A71C1" w:rsidRDefault="00162E3C">
            <w:pPr>
              <w:jc w:val="center"/>
              <w:rPr>
                <w:rFonts w:eastAsia="Adobe 黑体 Std R"/>
                <w:color w:val="0000FF"/>
                <w:sz w:val="24"/>
                <w:szCs w:val="24"/>
              </w:rPr>
            </w:pPr>
            <w:r>
              <w:rPr>
                <w:rFonts w:eastAsia="Adobe 黑体 Std R"/>
                <w:color w:val="0000FF"/>
                <w:sz w:val="24"/>
                <w:szCs w:val="24"/>
              </w:rPr>
              <w:t>0</w:t>
            </w:r>
          </w:p>
        </w:tc>
      </w:tr>
      <w:tr w:rsidR="007701C0">
        <w:trPr>
          <w:trHeight w:val="376"/>
          <w:jc w:val="center"/>
        </w:trPr>
        <w:tc>
          <w:tcPr>
            <w:tcW w:w="800" w:type="dxa"/>
            <w:vMerge w:val="restart"/>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P2</w:t>
            </w:r>
          </w:p>
        </w:tc>
        <w:tc>
          <w:tcPr>
            <w:tcW w:w="1726" w:type="dxa"/>
            <w:tcBorders>
              <w:top w:val="single" w:sz="4" w:space="0" w:color="auto"/>
              <w:left w:val="nil"/>
              <w:bottom w:val="single" w:sz="4" w:space="0" w:color="auto"/>
              <w:right w:val="single" w:sz="4" w:space="0" w:color="auto"/>
            </w:tcBorders>
            <w:vAlign w:val="center"/>
          </w:tcPr>
          <w:p w:rsidR="007701C0" w:rsidRPr="007701C0" w:rsidRDefault="007701C0" w:rsidP="00F7717B">
            <w:pPr>
              <w:jc w:val="center"/>
              <w:rPr>
                <w:rFonts w:eastAsia="Adobe 黑体 Std R"/>
                <w:sz w:val="24"/>
                <w:szCs w:val="24"/>
                <w:lang w:val="ru-RU"/>
              </w:rPr>
            </w:pPr>
            <w:r>
              <w:rPr>
                <w:rFonts w:eastAsia="Adobe 黑体 Std R"/>
                <w:sz w:val="24"/>
                <w:szCs w:val="24"/>
              </w:rPr>
              <w:t>СКОРОСТЬ</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3</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3</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4</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4</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5</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5</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5</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6</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6</w:t>
            </w:r>
          </w:p>
        </w:tc>
        <w:tc>
          <w:tcPr>
            <w:tcW w:w="597"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4</w:t>
            </w:r>
          </w:p>
        </w:tc>
      </w:tr>
      <w:tr w:rsidR="007701C0">
        <w:trPr>
          <w:trHeight w:val="376"/>
          <w:jc w:val="center"/>
        </w:trPr>
        <w:tc>
          <w:tcPr>
            <w:tcW w:w="800" w:type="dxa"/>
            <w:vMerge/>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p>
        </w:tc>
        <w:tc>
          <w:tcPr>
            <w:tcW w:w="1726" w:type="dxa"/>
            <w:tcBorders>
              <w:top w:val="single" w:sz="4" w:space="0" w:color="auto"/>
              <w:left w:val="nil"/>
              <w:bottom w:val="single" w:sz="4" w:space="0" w:color="auto"/>
              <w:right w:val="single" w:sz="4" w:space="0" w:color="auto"/>
            </w:tcBorders>
            <w:vAlign w:val="center"/>
          </w:tcPr>
          <w:p w:rsidR="007701C0" w:rsidRPr="007701C0" w:rsidRDefault="007701C0" w:rsidP="00F7717B">
            <w:pPr>
              <w:jc w:val="center"/>
              <w:rPr>
                <w:rFonts w:eastAsia="Adobe 黑体 Std R"/>
                <w:color w:val="0000FF"/>
                <w:sz w:val="24"/>
                <w:szCs w:val="24"/>
                <w:lang w:val="ru-RU"/>
              </w:rPr>
            </w:pPr>
            <w:r>
              <w:rPr>
                <w:rFonts w:eastAsia="Adobe 黑体 Std R"/>
                <w:color w:val="0000FF"/>
                <w:sz w:val="24"/>
                <w:szCs w:val="24"/>
                <w:lang w:val="ru-RU"/>
              </w:rPr>
              <w:t>НАКЛОН</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2</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2</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2</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4</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4</w:t>
            </w:r>
          </w:p>
        </w:tc>
        <w:tc>
          <w:tcPr>
            <w:tcW w:w="597"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2</w:t>
            </w:r>
          </w:p>
        </w:tc>
      </w:tr>
      <w:tr w:rsidR="007701C0">
        <w:trPr>
          <w:trHeight w:val="376"/>
          <w:jc w:val="center"/>
        </w:trPr>
        <w:tc>
          <w:tcPr>
            <w:tcW w:w="800" w:type="dxa"/>
            <w:vMerge w:val="restart"/>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P3</w:t>
            </w:r>
          </w:p>
        </w:tc>
        <w:tc>
          <w:tcPr>
            <w:tcW w:w="1726" w:type="dxa"/>
            <w:tcBorders>
              <w:top w:val="single" w:sz="4" w:space="0" w:color="auto"/>
              <w:left w:val="nil"/>
              <w:bottom w:val="single" w:sz="4" w:space="0" w:color="auto"/>
              <w:right w:val="single" w:sz="4" w:space="0" w:color="auto"/>
            </w:tcBorders>
            <w:vAlign w:val="center"/>
          </w:tcPr>
          <w:p w:rsidR="007701C0" w:rsidRPr="007701C0" w:rsidRDefault="007701C0" w:rsidP="00F7717B">
            <w:pPr>
              <w:jc w:val="center"/>
              <w:rPr>
                <w:rFonts w:eastAsia="Adobe 黑体 Std R"/>
                <w:sz w:val="24"/>
                <w:szCs w:val="24"/>
                <w:lang w:val="ru-RU"/>
              </w:rPr>
            </w:pPr>
            <w:r>
              <w:rPr>
                <w:rFonts w:eastAsia="Adobe 黑体 Std R"/>
                <w:sz w:val="24"/>
                <w:szCs w:val="24"/>
              </w:rPr>
              <w:t>СКОРОСТЬ</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2</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4</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6</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8</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7</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8</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6</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2</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3</w:t>
            </w:r>
          </w:p>
        </w:tc>
        <w:tc>
          <w:tcPr>
            <w:tcW w:w="597" w:type="dxa"/>
            <w:tcBorders>
              <w:top w:val="single" w:sz="4" w:space="0" w:color="auto"/>
              <w:left w:val="nil"/>
              <w:bottom w:val="single" w:sz="4" w:space="0" w:color="auto"/>
              <w:right w:val="single" w:sz="4" w:space="0" w:color="auto"/>
            </w:tcBorders>
            <w:vAlign w:val="center"/>
          </w:tcPr>
          <w:p w:rsidR="007701C0" w:rsidRDefault="007701C0">
            <w:pPr>
              <w:ind w:rightChars="-736" w:right="-1546"/>
              <w:rPr>
                <w:rFonts w:eastAsia="Adobe 黑体 Std R"/>
                <w:sz w:val="24"/>
                <w:szCs w:val="24"/>
              </w:rPr>
            </w:pPr>
            <w:r>
              <w:rPr>
                <w:rFonts w:eastAsia="Adobe 黑体 Std R"/>
                <w:sz w:val="24"/>
                <w:szCs w:val="24"/>
              </w:rPr>
              <w:t xml:space="preserve">  2</w:t>
            </w:r>
          </w:p>
        </w:tc>
      </w:tr>
      <w:tr w:rsidR="007701C0">
        <w:trPr>
          <w:trHeight w:val="376"/>
          <w:jc w:val="center"/>
        </w:trPr>
        <w:tc>
          <w:tcPr>
            <w:tcW w:w="800" w:type="dxa"/>
            <w:vMerge/>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p>
        </w:tc>
        <w:tc>
          <w:tcPr>
            <w:tcW w:w="1726" w:type="dxa"/>
            <w:tcBorders>
              <w:top w:val="single" w:sz="4" w:space="0" w:color="auto"/>
              <w:left w:val="nil"/>
              <w:bottom w:val="single" w:sz="4" w:space="0" w:color="auto"/>
              <w:right w:val="single" w:sz="4" w:space="0" w:color="auto"/>
            </w:tcBorders>
            <w:vAlign w:val="center"/>
          </w:tcPr>
          <w:p w:rsidR="007701C0" w:rsidRPr="007701C0" w:rsidRDefault="007701C0" w:rsidP="00F7717B">
            <w:pPr>
              <w:jc w:val="center"/>
              <w:rPr>
                <w:rFonts w:eastAsia="Adobe 黑体 Std R"/>
                <w:color w:val="0000FF"/>
                <w:sz w:val="24"/>
                <w:szCs w:val="24"/>
                <w:lang w:val="ru-RU"/>
              </w:rPr>
            </w:pPr>
            <w:r>
              <w:rPr>
                <w:rFonts w:eastAsia="Adobe 黑体 Std R"/>
                <w:color w:val="0000FF"/>
                <w:sz w:val="24"/>
                <w:szCs w:val="24"/>
                <w:lang w:val="ru-RU"/>
              </w:rPr>
              <w:t>НАКЛОН</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5</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4</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4</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4</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4</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4</w:t>
            </w:r>
          </w:p>
        </w:tc>
        <w:tc>
          <w:tcPr>
            <w:tcW w:w="597"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2</w:t>
            </w:r>
          </w:p>
        </w:tc>
      </w:tr>
      <w:tr w:rsidR="007701C0">
        <w:trPr>
          <w:trHeight w:val="376"/>
          <w:jc w:val="center"/>
        </w:trPr>
        <w:tc>
          <w:tcPr>
            <w:tcW w:w="800" w:type="dxa"/>
            <w:vMerge w:val="restart"/>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P4</w:t>
            </w:r>
          </w:p>
        </w:tc>
        <w:tc>
          <w:tcPr>
            <w:tcW w:w="1726" w:type="dxa"/>
            <w:tcBorders>
              <w:top w:val="single" w:sz="4" w:space="0" w:color="auto"/>
              <w:left w:val="nil"/>
              <w:bottom w:val="single" w:sz="4" w:space="0" w:color="auto"/>
              <w:right w:val="single" w:sz="4" w:space="0" w:color="auto"/>
            </w:tcBorders>
            <w:vAlign w:val="center"/>
          </w:tcPr>
          <w:p w:rsidR="007701C0" w:rsidRPr="007701C0" w:rsidRDefault="007701C0" w:rsidP="00F7717B">
            <w:pPr>
              <w:jc w:val="center"/>
              <w:rPr>
                <w:rFonts w:eastAsia="Adobe 黑体 Std R"/>
                <w:sz w:val="24"/>
                <w:szCs w:val="24"/>
                <w:lang w:val="ru-RU"/>
              </w:rPr>
            </w:pPr>
            <w:r>
              <w:rPr>
                <w:rFonts w:eastAsia="Adobe 黑体 Std R"/>
                <w:sz w:val="24"/>
                <w:szCs w:val="24"/>
              </w:rPr>
              <w:t>СКОРОСТЬ</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3</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3</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5</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6</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7</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6</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5</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4</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3</w:t>
            </w:r>
          </w:p>
        </w:tc>
        <w:tc>
          <w:tcPr>
            <w:tcW w:w="597"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3</w:t>
            </w:r>
          </w:p>
        </w:tc>
      </w:tr>
      <w:tr w:rsidR="007701C0">
        <w:trPr>
          <w:trHeight w:val="376"/>
          <w:jc w:val="center"/>
        </w:trPr>
        <w:tc>
          <w:tcPr>
            <w:tcW w:w="800" w:type="dxa"/>
            <w:vMerge/>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p>
        </w:tc>
        <w:tc>
          <w:tcPr>
            <w:tcW w:w="1726" w:type="dxa"/>
            <w:tcBorders>
              <w:top w:val="single" w:sz="4" w:space="0" w:color="auto"/>
              <w:left w:val="nil"/>
              <w:bottom w:val="single" w:sz="4" w:space="0" w:color="auto"/>
              <w:right w:val="single" w:sz="4" w:space="0" w:color="auto"/>
            </w:tcBorders>
            <w:vAlign w:val="center"/>
          </w:tcPr>
          <w:p w:rsidR="007701C0" w:rsidRPr="007701C0" w:rsidRDefault="007701C0" w:rsidP="00F7717B">
            <w:pPr>
              <w:jc w:val="center"/>
              <w:rPr>
                <w:rFonts w:eastAsia="Adobe 黑体 Std R"/>
                <w:color w:val="0000FF"/>
                <w:sz w:val="24"/>
                <w:szCs w:val="24"/>
                <w:lang w:val="ru-RU"/>
              </w:rPr>
            </w:pPr>
            <w:r>
              <w:rPr>
                <w:rFonts w:eastAsia="Adobe 黑体 Std R"/>
                <w:color w:val="0000FF"/>
                <w:sz w:val="24"/>
                <w:szCs w:val="24"/>
                <w:lang w:val="ru-RU"/>
              </w:rPr>
              <w:t>НАКЛОН</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0</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2</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2</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5</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5</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597"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2</w:t>
            </w:r>
          </w:p>
        </w:tc>
      </w:tr>
      <w:tr w:rsidR="007701C0">
        <w:trPr>
          <w:trHeight w:val="376"/>
          <w:jc w:val="center"/>
        </w:trPr>
        <w:tc>
          <w:tcPr>
            <w:tcW w:w="800" w:type="dxa"/>
            <w:vMerge w:val="restart"/>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P5</w:t>
            </w:r>
          </w:p>
        </w:tc>
        <w:tc>
          <w:tcPr>
            <w:tcW w:w="1726" w:type="dxa"/>
            <w:tcBorders>
              <w:top w:val="single" w:sz="4" w:space="0" w:color="auto"/>
              <w:left w:val="nil"/>
              <w:bottom w:val="single" w:sz="4" w:space="0" w:color="auto"/>
              <w:right w:val="single" w:sz="4" w:space="0" w:color="auto"/>
            </w:tcBorders>
            <w:vAlign w:val="center"/>
          </w:tcPr>
          <w:p w:rsidR="007701C0" w:rsidRPr="007701C0" w:rsidRDefault="007701C0" w:rsidP="00F7717B">
            <w:pPr>
              <w:jc w:val="center"/>
              <w:rPr>
                <w:rFonts w:eastAsia="Adobe 黑体 Std R"/>
                <w:sz w:val="24"/>
                <w:szCs w:val="24"/>
                <w:lang w:val="ru-RU"/>
              </w:rPr>
            </w:pPr>
            <w:r>
              <w:rPr>
                <w:rFonts w:eastAsia="Adobe 黑体 Std R"/>
                <w:sz w:val="24"/>
                <w:szCs w:val="24"/>
              </w:rPr>
              <w:t>СКОРОСТЬ</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3</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6</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6</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6</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8</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7</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7</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5</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5</w:t>
            </w:r>
          </w:p>
        </w:tc>
        <w:tc>
          <w:tcPr>
            <w:tcW w:w="597"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4</w:t>
            </w:r>
          </w:p>
        </w:tc>
      </w:tr>
      <w:tr w:rsidR="007701C0">
        <w:trPr>
          <w:trHeight w:val="376"/>
          <w:jc w:val="center"/>
        </w:trPr>
        <w:tc>
          <w:tcPr>
            <w:tcW w:w="800" w:type="dxa"/>
            <w:vMerge/>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p>
        </w:tc>
        <w:tc>
          <w:tcPr>
            <w:tcW w:w="1726" w:type="dxa"/>
            <w:tcBorders>
              <w:top w:val="single" w:sz="4" w:space="0" w:color="auto"/>
              <w:left w:val="nil"/>
              <w:bottom w:val="single" w:sz="4" w:space="0" w:color="auto"/>
              <w:right w:val="single" w:sz="4" w:space="0" w:color="auto"/>
            </w:tcBorders>
            <w:vAlign w:val="center"/>
          </w:tcPr>
          <w:p w:rsidR="007701C0" w:rsidRPr="007701C0" w:rsidRDefault="007701C0" w:rsidP="00F7717B">
            <w:pPr>
              <w:jc w:val="center"/>
              <w:rPr>
                <w:rFonts w:eastAsia="Adobe 黑体 Std R"/>
                <w:color w:val="0000FF"/>
                <w:sz w:val="24"/>
                <w:szCs w:val="24"/>
                <w:lang w:val="ru-RU"/>
              </w:rPr>
            </w:pPr>
            <w:r>
              <w:rPr>
                <w:rFonts w:eastAsia="Adobe 黑体 Std R"/>
                <w:color w:val="0000FF"/>
                <w:sz w:val="24"/>
                <w:szCs w:val="24"/>
                <w:lang w:val="ru-RU"/>
              </w:rPr>
              <w:t>НАКЛОН</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5</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4</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2</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4</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2</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597"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2</w:t>
            </w:r>
          </w:p>
        </w:tc>
      </w:tr>
      <w:tr w:rsidR="007701C0">
        <w:trPr>
          <w:trHeight w:val="376"/>
          <w:jc w:val="center"/>
        </w:trPr>
        <w:tc>
          <w:tcPr>
            <w:tcW w:w="800" w:type="dxa"/>
            <w:vMerge w:val="restart"/>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P6</w:t>
            </w:r>
          </w:p>
        </w:tc>
        <w:tc>
          <w:tcPr>
            <w:tcW w:w="1726" w:type="dxa"/>
            <w:tcBorders>
              <w:top w:val="single" w:sz="4" w:space="0" w:color="auto"/>
              <w:left w:val="single" w:sz="4" w:space="0" w:color="auto"/>
              <w:bottom w:val="single" w:sz="4" w:space="0" w:color="auto"/>
              <w:right w:val="single" w:sz="4" w:space="0" w:color="auto"/>
            </w:tcBorders>
            <w:vAlign w:val="center"/>
          </w:tcPr>
          <w:p w:rsidR="007701C0" w:rsidRPr="007701C0" w:rsidRDefault="007701C0" w:rsidP="00F7717B">
            <w:pPr>
              <w:jc w:val="center"/>
              <w:rPr>
                <w:rFonts w:eastAsia="Adobe 黑体 Std R"/>
                <w:sz w:val="24"/>
                <w:szCs w:val="24"/>
                <w:lang w:val="ru-RU"/>
              </w:rPr>
            </w:pPr>
            <w:r>
              <w:rPr>
                <w:rFonts w:eastAsia="Adobe 黑体 Std R"/>
                <w:sz w:val="24"/>
                <w:szCs w:val="24"/>
              </w:rPr>
              <w:t>СКОРОСТЬ</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2</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6</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4</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8</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7</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3</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3</w:t>
            </w:r>
          </w:p>
        </w:tc>
        <w:tc>
          <w:tcPr>
            <w:tcW w:w="597"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2</w:t>
            </w:r>
          </w:p>
        </w:tc>
      </w:tr>
      <w:tr w:rsidR="007701C0">
        <w:trPr>
          <w:trHeight w:val="376"/>
          <w:jc w:val="center"/>
        </w:trPr>
        <w:tc>
          <w:tcPr>
            <w:tcW w:w="800" w:type="dxa"/>
            <w:vMerge/>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p>
        </w:tc>
        <w:tc>
          <w:tcPr>
            <w:tcW w:w="1726" w:type="dxa"/>
            <w:tcBorders>
              <w:top w:val="single" w:sz="4" w:space="0" w:color="auto"/>
              <w:left w:val="single" w:sz="4" w:space="0" w:color="auto"/>
              <w:bottom w:val="single" w:sz="4" w:space="0" w:color="auto"/>
              <w:right w:val="single" w:sz="4" w:space="0" w:color="auto"/>
            </w:tcBorders>
            <w:vAlign w:val="center"/>
          </w:tcPr>
          <w:p w:rsidR="007701C0" w:rsidRPr="007701C0" w:rsidRDefault="007701C0" w:rsidP="00F7717B">
            <w:pPr>
              <w:jc w:val="center"/>
              <w:rPr>
                <w:rFonts w:eastAsia="Adobe 黑体 Std R"/>
                <w:color w:val="0000FF"/>
                <w:sz w:val="24"/>
                <w:szCs w:val="24"/>
                <w:lang w:val="ru-RU"/>
              </w:rPr>
            </w:pPr>
            <w:r>
              <w:rPr>
                <w:rFonts w:eastAsia="Adobe 黑体 Std R"/>
                <w:color w:val="0000FF"/>
                <w:sz w:val="24"/>
                <w:szCs w:val="24"/>
                <w:lang w:val="ru-RU"/>
              </w:rPr>
              <w:t>НАКЛОН</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4</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6</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6</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4</w:t>
            </w:r>
          </w:p>
        </w:tc>
        <w:tc>
          <w:tcPr>
            <w:tcW w:w="597"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r>
      <w:tr w:rsidR="007701C0">
        <w:trPr>
          <w:trHeight w:val="376"/>
          <w:jc w:val="center"/>
        </w:trPr>
        <w:tc>
          <w:tcPr>
            <w:tcW w:w="800" w:type="dxa"/>
            <w:vMerge w:val="restart"/>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P7</w:t>
            </w:r>
          </w:p>
        </w:tc>
        <w:tc>
          <w:tcPr>
            <w:tcW w:w="1726" w:type="dxa"/>
            <w:tcBorders>
              <w:top w:val="single" w:sz="4" w:space="0" w:color="auto"/>
              <w:left w:val="single" w:sz="4" w:space="0" w:color="auto"/>
              <w:bottom w:val="single" w:sz="4" w:space="0" w:color="auto"/>
              <w:right w:val="single" w:sz="4" w:space="0" w:color="auto"/>
            </w:tcBorders>
            <w:vAlign w:val="center"/>
          </w:tcPr>
          <w:p w:rsidR="007701C0" w:rsidRPr="007701C0" w:rsidRDefault="007701C0" w:rsidP="00F7717B">
            <w:pPr>
              <w:jc w:val="center"/>
              <w:rPr>
                <w:rFonts w:eastAsia="Adobe 黑体 Std R"/>
                <w:sz w:val="24"/>
                <w:szCs w:val="24"/>
                <w:lang w:val="ru-RU"/>
              </w:rPr>
            </w:pPr>
            <w:r>
              <w:rPr>
                <w:rFonts w:eastAsia="Adobe 黑体 Std R"/>
                <w:sz w:val="24"/>
                <w:szCs w:val="24"/>
              </w:rPr>
              <w:t>СКОРОСТЬ</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2</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9</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9</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7</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7</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6</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3</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2</w:t>
            </w:r>
          </w:p>
        </w:tc>
        <w:tc>
          <w:tcPr>
            <w:tcW w:w="597"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2</w:t>
            </w:r>
          </w:p>
        </w:tc>
      </w:tr>
      <w:tr w:rsidR="007701C0">
        <w:trPr>
          <w:trHeight w:val="376"/>
          <w:jc w:val="center"/>
        </w:trPr>
        <w:tc>
          <w:tcPr>
            <w:tcW w:w="800" w:type="dxa"/>
            <w:vMerge/>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p>
        </w:tc>
        <w:tc>
          <w:tcPr>
            <w:tcW w:w="1726" w:type="dxa"/>
            <w:tcBorders>
              <w:top w:val="single" w:sz="4" w:space="0" w:color="auto"/>
              <w:left w:val="single" w:sz="4" w:space="0" w:color="auto"/>
              <w:bottom w:val="single" w:sz="4" w:space="0" w:color="auto"/>
              <w:right w:val="single" w:sz="4" w:space="0" w:color="auto"/>
            </w:tcBorders>
            <w:vAlign w:val="center"/>
          </w:tcPr>
          <w:p w:rsidR="007701C0" w:rsidRPr="007701C0" w:rsidRDefault="007701C0" w:rsidP="00F7717B">
            <w:pPr>
              <w:jc w:val="center"/>
              <w:rPr>
                <w:rFonts w:eastAsia="Adobe 黑体 Std R"/>
                <w:color w:val="0000FF"/>
                <w:sz w:val="24"/>
                <w:szCs w:val="24"/>
                <w:lang w:val="ru-RU"/>
              </w:rPr>
            </w:pPr>
            <w:r>
              <w:rPr>
                <w:rFonts w:eastAsia="Adobe 黑体 Std R"/>
                <w:color w:val="0000FF"/>
                <w:sz w:val="24"/>
                <w:szCs w:val="24"/>
                <w:lang w:val="ru-RU"/>
              </w:rPr>
              <w:t>НАКЛОН</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0</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4</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4</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4</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1</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1</w:t>
            </w:r>
          </w:p>
        </w:tc>
        <w:tc>
          <w:tcPr>
            <w:tcW w:w="597"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0</w:t>
            </w:r>
          </w:p>
        </w:tc>
      </w:tr>
      <w:tr w:rsidR="007701C0">
        <w:trPr>
          <w:trHeight w:val="376"/>
          <w:jc w:val="center"/>
        </w:trPr>
        <w:tc>
          <w:tcPr>
            <w:tcW w:w="800" w:type="dxa"/>
            <w:vMerge w:val="restart"/>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P8</w:t>
            </w:r>
          </w:p>
        </w:tc>
        <w:tc>
          <w:tcPr>
            <w:tcW w:w="1726" w:type="dxa"/>
            <w:tcBorders>
              <w:top w:val="single" w:sz="4" w:space="0" w:color="auto"/>
              <w:left w:val="single" w:sz="4" w:space="0" w:color="auto"/>
              <w:bottom w:val="single" w:sz="4" w:space="0" w:color="auto"/>
              <w:right w:val="single" w:sz="4" w:space="0" w:color="auto"/>
            </w:tcBorders>
            <w:vAlign w:val="center"/>
          </w:tcPr>
          <w:p w:rsidR="007701C0" w:rsidRPr="007701C0" w:rsidRDefault="007701C0" w:rsidP="00F7717B">
            <w:pPr>
              <w:jc w:val="center"/>
              <w:rPr>
                <w:rFonts w:eastAsia="Adobe 黑体 Std R"/>
                <w:sz w:val="24"/>
                <w:szCs w:val="24"/>
                <w:lang w:val="ru-RU"/>
              </w:rPr>
            </w:pPr>
            <w:r>
              <w:rPr>
                <w:rFonts w:eastAsia="Adobe 黑体 Std R"/>
                <w:sz w:val="24"/>
                <w:szCs w:val="24"/>
              </w:rPr>
              <w:t>СКОРОСТЬ</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2</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4</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4</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4</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6</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8</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8</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6</w:t>
            </w:r>
          </w:p>
        </w:tc>
        <w:tc>
          <w:tcPr>
            <w:tcW w:w="597"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2</w:t>
            </w:r>
          </w:p>
        </w:tc>
      </w:tr>
      <w:tr w:rsidR="007701C0">
        <w:trPr>
          <w:trHeight w:val="376"/>
          <w:jc w:val="center"/>
        </w:trPr>
        <w:tc>
          <w:tcPr>
            <w:tcW w:w="800" w:type="dxa"/>
            <w:vMerge/>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p>
        </w:tc>
        <w:tc>
          <w:tcPr>
            <w:tcW w:w="1726" w:type="dxa"/>
            <w:tcBorders>
              <w:top w:val="single" w:sz="4" w:space="0" w:color="auto"/>
              <w:left w:val="single" w:sz="4" w:space="0" w:color="auto"/>
              <w:bottom w:val="single" w:sz="4" w:space="0" w:color="auto"/>
              <w:right w:val="single" w:sz="4" w:space="0" w:color="auto"/>
            </w:tcBorders>
            <w:vAlign w:val="center"/>
          </w:tcPr>
          <w:p w:rsidR="007701C0" w:rsidRPr="007701C0" w:rsidRDefault="007701C0" w:rsidP="00F7717B">
            <w:pPr>
              <w:jc w:val="center"/>
              <w:rPr>
                <w:rFonts w:eastAsia="Adobe 黑体 Std R"/>
                <w:color w:val="0000FF"/>
                <w:sz w:val="24"/>
                <w:szCs w:val="24"/>
                <w:lang w:val="ru-RU"/>
              </w:rPr>
            </w:pPr>
            <w:r>
              <w:rPr>
                <w:rFonts w:eastAsia="Adobe 黑体 Std R"/>
                <w:color w:val="0000FF"/>
                <w:sz w:val="24"/>
                <w:szCs w:val="24"/>
                <w:lang w:val="ru-RU"/>
              </w:rPr>
              <w:t>НАКЛОН</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1</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1</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4</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4</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4</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4</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597"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2</w:t>
            </w:r>
          </w:p>
        </w:tc>
      </w:tr>
      <w:tr w:rsidR="007701C0">
        <w:trPr>
          <w:trHeight w:val="376"/>
          <w:jc w:val="center"/>
        </w:trPr>
        <w:tc>
          <w:tcPr>
            <w:tcW w:w="800" w:type="dxa"/>
            <w:vMerge w:val="restart"/>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P9</w:t>
            </w:r>
          </w:p>
        </w:tc>
        <w:tc>
          <w:tcPr>
            <w:tcW w:w="1726" w:type="dxa"/>
            <w:tcBorders>
              <w:top w:val="single" w:sz="4" w:space="0" w:color="auto"/>
              <w:left w:val="single" w:sz="4" w:space="0" w:color="auto"/>
              <w:bottom w:val="single" w:sz="4" w:space="0" w:color="auto"/>
              <w:right w:val="single" w:sz="4" w:space="0" w:color="auto"/>
            </w:tcBorders>
            <w:vAlign w:val="center"/>
          </w:tcPr>
          <w:p w:rsidR="007701C0" w:rsidRPr="007701C0" w:rsidRDefault="007701C0" w:rsidP="00F7717B">
            <w:pPr>
              <w:jc w:val="center"/>
              <w:rPr>
                <w:rFonts w:eastAsia="Adobe 黑体 Std R"/>
                <w:sz w:val="24"/>
                <w:szCs w:val="24"/>
                <w:lang w:val="ru-RU"/>
              </w:rPr>
            </w:pPr>
            <w:r>
              <w:rPr>
                <w:rFonts w:eastAsia="Adobe 黑体 Std R"/>
                <w:sz w:val="24"/>
                <w:szCs w:val="24"/>
              </w:rPr>
              <w:t>СКОРОСТЬ</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2</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4</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6</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6</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3</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3</w:t>
            </w:r>
          </w:p>
        </w:tc>
        <w:tc>
          <w:tcPr>
            <w:tcW w:w="597"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2</w:t>
            </w:r>
          </w:p>
        </w:tc>
      </w:tr>
      <w:tr w:rsidR="007701C0">
        <w:trPr>
          <w:trHeight w:val="376"/>
          <w:jc w:val="center"/>
        </w:trPr>
        <w:tc>
          <w:tcPr>
            <w:tcW w:w="800" w:type="dxa"/>
            <w:vMerge/>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p>
        </w:tc>
        <w:tc>
          <w:tcPr>
            <w:tcW w:w="1726" w:type="dxa"/>
            <w:tcBorders>
              <w:top w:val="single" w:sz="4" w:space="0" w:color="auto"/>
              <w:left w:val="single" w:sz="4" w:space="0" w:color="auto"/>
              <w:bottom w:val="single" w:sz="4" w:space="0" w:color="auto"/>
              <w:right w:val="single" w:sz="4" w:space="0" w:color="auto"/>
            </w:tcBorders>
            <w:vAlign w:val="center"/>
          </w:tcPr>
          <w:p w:rsidR="007701C0" w:rsidRPr="007701C0" w:rsidRDefault="007701C0" w:rsidP="00F7717B">
            <w:pPr>
              <w:jc w:val="center"/>
              <w:rPr>
                <w:rFonts w:eastAsia="Adobe 黑体 Std R"/>
                <w:color w:val="0000FF"/>
                <w:sz w:val="24"/>
                <w:szCs w:val="24"/>
                <w:lang w:val="ru-RU"/>
              </w:rPr>
            </w:pPr>
            <w:r>
              <w:rPr>
                <w:rFonts w:eastAsia="Adobe 黑体 Std R"/>
                <w:color w:val="0000FF"/>
                <w:sz w:val="24"/>
                <w:szCs w:val="24"/>
                <w:lang w:val="ru-RU"/>
              </w:rPr>
              <w:t>НАКЛОН</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4</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2</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4</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2</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597"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2</w:t>
            </w:r>
          </w:p>
        </w:tc>
      </w:tr>
      <w:tr w:rsidR="007701C0">
        <w:trPr>
          <w:trHeight w:val="376"/>
          <w:jc w:val="center"/>
        </w:trPr>
        <w:tc>
          <w:tcPr>
            <w:tcW w:w="800" w:type="dxa"/>
            <w:vMerge w:val="restart"/>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lastRenderedPageBreak/>
              <w:t>P10</w:t>
            </w:r>
          </w:p>
        </w:tc>
        <w:tc>
          <w:tcPr>
            <w:tcW w:w="1726" w:type="dxa"/>
            <w:tcBorders>
              <w:top w:val="single" w:sz="4" w:space="0" w:color="auto"/>
              <w:left w:val="single" w:sz="4" w:space="0" w:color="auto"/>
              <w:bottom w:val="single" w:sz="4" w:space="0" w:color="auto"/>
              <w:right w:val="single" w:sz="4" w:space="0" w:color="auto"/>
            </w:tcBorders>
            <w:vAlign w:val="center"/>
          </w:tcPr>
          <w:p w:rsidR="007701C0" w:rsidRPr="007701C0" w:rsidRDefault="007701C0" w:rsidP="00F7717B">
            <w:pPr>
              <w:jc w:val="center"/>
              <w:rPr>
                <w:rFonts w:eastAsia="Adobe 黑体 Std R"/>
                <w:sz w:val="24"/>
                <w:szCs w:val="24"/>
                <w:lang w:val="ru-RU"/>
              </w:rPr>
            </w:pPr>
            <w:r>
              <w:rPr>
                <w:rFonts w:eastAsia="Adobe 黑体 Std R"/>
                <w:sz w:val="24"/>
                <w:szCs w:val="24"/>
              </w:rPr>
              <w:t>СКОРОСТЬ</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2</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7</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8</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6</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2</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4</w:t>
            </w:r>
          </w:p>
        </w:tc>
        <w:tc>
          <w:tcPr>
            <w:tcW w:w="597"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3</w:t>
            </w:r>
          </w:p>
        </w:tc>
      </w:tr>
      <w:tr w:rsidR="007701C0">
        <w:trPr>
          <w:trHeight w:val="376"/>
          <w:jc w:val="center"/>
        </w:trPr>
        <w:tc>
          <w:tcPr>
            <w:tcW w:w="800" w:type="dxa"/>
            <w:vMerge/>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p>
        </w:tc>
        <w:tc>
          <w:tcPr>
            <w:tcW w:w="1726" w:type="dxa"/>
            <w:tcBorders>
              <w:top w:val="single" w:sz="4" w:space="0" w:color="auto"/>
              <w:left w:val="single" w:sz="4" w:space="0" w:color="auto"/>
              <w:bottom w:val="single" w:sz="4" w:space="0" w:color="auto"/>
              <w:right w:val="single" w:sz="4" w:space="0" w:color="auto"/>
            </w:tcBorders>
            <w:vAlign w:val="center"/>
          </w:tcPr>
          <w:p w:rsidR="007701C0" w:rsidRPr="007701C0" w:rsidRDefault="007701C0" w:rsidP="00F7717B">
            <w:pPr>
              <w:jc w:val="center"/>
              <w:rPr>
                <w:rFonts w:eastAsia="Adobe 黑体 Std R"/>
                <w:color w:val="0000FF"/>
                <w:sz w:val="24"/>
                <w:szCs w:val="24"/>
                <w:lang w:val="ru-RU"/>
              </w:rPr>
            </w:pPr>
            <w:r>
              <w:rPr>
                <w:rFonts w:eastAsia="Adobe 黑体 Std R"/>
                <w:color w:val="0000FF"/>
                <w:sz w:val="24"/>
                <w:szCs w:val="24"/>
                <w:lang w:val="ru-RU"/>
              </w:rPr>
              <w:t>НАКЛОН</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1</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6</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8</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12</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9</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10</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9</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5</w:t>
            </w:r>
          </w:p>
        </w:tc>
        <w:tc>
          <w:tcPr>
            <w:tcW w:w="597"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r>
      <w:tr w:rsidR="007701C0">
        <w:trPr>
          <w:trHeight w:val="376"/>
          <w:jc w:val="center"/>
        </w:trPr>
        <w:tc>
          <w:tcPr>
            <w:tcW w:w="800" w:type="dxa"/>
            <w:vMerge w:val="restart"/>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P11</w:t>
            </w:r>
          </w:p>
        </w:tc>
        <w:tc>
          <w:tcPr>
            <w:tcW w:w="1726" w:type="dxa"/>
            <w:tcBorders>
              <w:top w:val="single" w:sz="4" w:space="0" w:color="auto"/>
              <w:left w:val="single" w:sz="4" w:space="0" w:color="auto"/>
              <w:bottom w:val="single" w:sz="4" w:space="0" w:color="auto"/>
              <w:right w:val="single" w:sz="4" w:space="0" w:color="auto"/>
            </w:tcBorders>
            <w:vAlign w:val="center"/>
          </w:tcPr>
          <w:p w:rsidR="007701C0" w:rsidRPr="007701C0" w:rsidRDefault="007701C0" w:rsidP="00F7717B">
            <w:pPr>
              <w:jc w:val="center"/>
              <w:rPr>
                <w:rFonts w:eastAsia="Adobe 黑体 Std R"/>
                <w:sz w:val="24"/>
                <w:szCs w:val="24"/>
                <w:lang w:val="ru-RU"/>
              </w:rPr>
            </w:pPr>
            <w:r>
              <w:rPr>
                <w:rFonts w:eastAsia="Adobe 黑体 Std R"/>
                <w:sz w:val="24"/>
                <w:szCs w:val="24"/>
              </w:rPr>
              <w:t>СКОРОСТЬ</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2</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6</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7</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8</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9</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10</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3</w:t>
            </w:r>
          </w:p>
        </w:tc>
        <w:tc>
          <w:tcPr>
            <w:tcW w:w="597"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2</w:t>
            </w:r>
          </w:p>
        </w:tc>
      </w:tr>
      <w:tr w:rsidR="007701C0">
        <w:trPr>
          <w:trHeight w:val="376"/>
          <w:jc w:val="center"/>
        </w:trPr>
        <w:tc>
          <w:tcPr>
            <w:tcW w:w="800" w:type="dxa"/>
            <w:vMerge/>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p>
        </w:tc>
        <w:tc>
          <w:tcPr>
            <w:tcW w:w="1726" w:type="dxa"/>
            <w:tcBorders>
              <w:top w:val="single" w:sz="4" w:space="0" w:color="auto"/>
              <w:left w:val="single" w:sz="4" w:space="0" w:color="auto"/>
              <w:bottom w:val="single" w:sz="4" w:space="0" w:color="auto"/>
              <w:right w:val="single" w:sz="4" w:space="0" w:color="auto"/>
            </w:tcBorders>
            <w:vAlign w:val="center"/>
          </w:tcPr>
          <w:p w:rsidR="007701C0" w:rsidRPr="007701C0" w:rsidRDefault="007701C0" w:rsidP="00F7717B">
            <w:pPr>
              <w:jc w:val="center"/>
              <w:rPr>
                <w:rFonts w:eastAsia="Adobe 黑体 Std R"/>
                <w:color w:val="0000FF"/>
                <w:sz w:val="24"/>
                <w:szCs w:val="24"/>
                <w:lang w:val="ru-RU"/>
              </w:rPr>
            </w:pPr>
            <w:r>
              <w:rPr>
                <w:rFonts w:eastAsia="Adobe 黑体 Std R"/>
                <w:color w:val="0000FF"/>
                <w:sz w:val="24"/>
                <w:szCs w:val="24"/>
                <w:lang w:val="ru-RU"/>
              </w:rPr>
              <w:t>НАКЛОН</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6</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8</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6</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8</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7</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5</w:t>
            </w:r>
          </w:p>
        </w:tc>
        <w:tc>
          <w:tcPr>
            <w:tcW w:w="597"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2</w:t>
            </w:r>
          </w:p>
        </w:tc>
      </w:tr>
      <w:tr w:rsidR="007701C0">
        <w:trPr>
          <w:trHeight w:val="376"/>
          <w:jc w:val="center"/>
        </w:trPr>
        <w:tc>
          <w:tcPr>
            <w:tcW w:w="800" w:type="dxa"/>
            <w:vMerge w:val="restart"/>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P12</w:t>
            </w:r>
          </w:p>
        </w:tc>
        <w:tc>
          <w:tcPr>
            <w:tcW w:w="1726" w:type="dxa"/>
            <w:tcBorders>
              <w:top w:val="single" w:sz="4" w:space="0" w:color="auto"/>
              <w:left w:val="single" w:sz="4" w:space="0" w:color="auto"/>
              <w:bottom w:val="single" w:sz="4" w:space="0" w:color="auto"/>
              <w:right w:val="single" w:sz="4" w:space="0" w:color="auto"/>
            </w:tcBorders>
            <w:vAlign w:val="center"/>
          </w:tcPr>
          <w:p w:rsidR="007701C0" w:rsidRPr="007701C0" w:rsidRDefault="007701C0" w:rsidP="00F7717B">
            <w:pPr>
              <w:jc w:val="center"/>
              <w:rPr>
                <w:rFonts w:eastAsia="Adobe 黑体 Std R"/>
                <w:sz w:val="24"/>
                <w:szCs w:val="24"/>
                <w:lang w:val="ru-RU"/>
              </w:rPr>
            </w:pPr>
            <w:r>
              <w:rPr>
                <w:rFonts w:eastAsia="Adobe 黑体 Std R"/>
                <w:sz w:val="24"/>
                <w:szCs w:val="24"/>
              </w:rPr>
              <w:t>СКОРОСТЬ</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2</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3</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6</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8</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6</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9</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6</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5</w:t>
            </w:r>
          </w:p>
        </w:tc>
        <w:tc>
          <w:tcPr>
            <w:tcW w:w="597"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3</w:t>
            </w:r>
          </w:p>
        </w:tc>
      </w:tr>
      <w:tr w:rsidR="007701C0">
        <w:trPr>
          <w:trHeight w:val="376"/>
          <w:jc w:val="center"/>
        </w:trPr>
        <w:tc>
          <w:tcPr>
            <w:tcW w:w="800" w:type="dxa"/>
            <w:vMerge/>
            <w:tcBorders>
              <w:top w:val="single" w:sz="4" w:space="0" w:color="auto"/>
              <w:left w:val="single" w:sz="4" w:space="0" w:color="auto"/>
              <w:bottom w:val="single" w:sz="4" w:space="0" w:color="auto"/>
              <w:right w:val="single" w:sz="4" w:space="0" w:color="auto"/>
            </w:tcBorders>
            <w:vAlign w:val="center"/>
          </w:tcPr>
          <w:p w:rsidR="007701C0" w:rsidRDefault="007701C0">
            <w:pPr>
              <w:jc w:val="left"/>
              <w:rPr>
                <w:rFonts w:eastAsia="Adobe 黑体 Std R"/>
                <w:sz w:val="24"/>
                <w:szCs w:val="24"/>
              </w:rPr>
            </w:pPr>
          </w:p>
        </w:tc>
        <w:tc>
          <w:tcPr>
            <w:tcW w:w="1726" w:type="dxa"/>
            <w:tcBorders>
              <w:top w:val="single" w:sz="4" w:space="0" w:color="auto"/>
              <w:left w:val="single" w:sz="4" w:space="0" w:color="auto"/>
              <w:bottom w:val="single" w:sz="4" w:space="0" w:color="auto"/>
              <w:right w:val="single" w:sz="4" w:space="0" w:color="auto"/>
            </w:tcBorders>
            <w:vAlign w:val="center"/>
          </w:tcPr>
          <w:p w:rsidR="007701C0" w:rsidRPr="007701C0" w:rsidRDefault="007701C0" w:rsidP="00F7717B">
            <w:pPr>
              <w:jc w:val="center"/>
              <w:rPr>
                <w:rFonts w:eastAsia="Adobe 黑体 Std R"/>
                <w:color w:val="0000FF"/>
                <w:sz w:val="24"/>
                <w:szCs w:val="24"/>
                <w:lang w:val="ru-RU"/>
              </w:rPr>
            </w:pPr>
            <w:r>
              <w:rPr>
                <w:rFonts w:eastAsia="Adobe 黑体 Std R"/>
                <w:color w:val="0000FF"/>
                <w:sz w:val="24"/>
                <w:szCs w:val="24"/>
                <w:lang w:val="ru-RU"/>
              </w:rPr>
              <w:t>НАКЛОН</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7</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8</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6</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9</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10</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6</w:t>
            </w:r>
          </w:p>
        </w:tc>
        <w:tc>
          <w:tcPr>
            <w:tcW w:w="597"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2</w:t>
            </w:r>
          </w:p>
        </w:tc>
      </w:tr>
    </w:tbl>
    <w:p w:rsidR="006A71C1" w:rsidRDefault="006A71C1">
      <w:pPr>
        <w:rPr>
          <w:b/>
          <w:bCs/>
          <w:sz w:val="24"/>
          <w:szCs w:val="24"/>
        </w:rPr>
      </w:pPr>
    </w:p>
    <w:p w:rsidR="00956A30" w:rsidRDefault="00956A30">
      <w:pPr>
        <w:rPr>
          <w:b/>
          <w:bCs/>
          <w:sz w:val="24"/>
          <w:szCs w:val="24"/>
        </w:rPr>
      </w:pPr>
    </w:p>
    <w:p w:rsidR="00956A30" w:rsidRDefault="00956A30">
      <w:pPr>
        <w:rPr>
          <w:b/>
          <w:bCs/>
          <w:sz w:val="24"/>
          <w:szCs w:val="24"/>
        </w:rPr>
      </w:pPr>
    </w:p>
    <w:p w:rsidR="00956A30" w:rsidRDefault="00956A30">
      <w:pPr>
        <w:rPr>
          <w:b/>
          <w:bCs/>
          <w:sz w:val="24"/>
          <w:szCs w:val="24"/>
        </w:rPr>
      </w:pPr>
    </w:p>
    <w:p w:rsidR="00956A30" w:rsidRDefault="00956A30">
      <w:pPr>
        <w:rPr>
          <w:b/>
          <w:bCs/>
          <w:sz w:val="24"/>
          <w:szCs w:val="24"/>
        </w:rPr>
      </w:pPr>
    </w:p>
    <w:p w:rsidR="00956A30" w:rsidRDefault="00956A30">
      <w:pPr>
        <w:rPr>
          <w:b/>
          <w:bCs/>
          <w:sz w:val="24"/>
          <w:szCs w:val="24"/>
        </w:rPr>
      </w:pPr>
    </w:p>
    <w:p w:rsidR="00956A30" w:rsidRDefault="00956A30">
      <w:pPr>
        <w:rPr>
          <w:b/>
          <w:bCs/>
          <w:sz w:val="24"/>
          <w:szCs w:val="24"/>
        </w:rPr>
      </w:pPr>
    </w:p>
    <w:p w:rsidR="00956A30" w:rsidRDefault="00956A30">
      <w:pPr>
        <w:rPr>
          <w:b/>
          <w:bCs/>
          <w:sz w:val="24"/>
          <w:szCs w:val="24"/>
        </w:rPr>
      </w:pPr>
    </w:p>
    <w:p w:rsidR="00956A30" w:rsidRDefault="00956A30">
      <w:pPr>
        <w:rPr>
          <w:b/>
          <w:bCs/>
          <w:sz w:val="24"/>
          <w:szCs w:val="24"/>
        </w:rPr>
      </w:pPr>
    </w:p>
    <w:p w:rsidR="00956A30" w:rsidRDefault="00956A30">
      <w:pPr>
        <w:rPr>
          <w:b/>
          <w:bCs/>
          <w:sz w:val="24"/>
          <w:szCs w:val="24"/>
        </w:rPr>
      </w:pPr>
    </w:p>
    <w:p w:rsidR="00956A30" w:rsidRDefault="00956A30">
      <w:pPr>
        <w:rPr>
          <w:b/>
          <w:bCs/>
          <w:sz w:val="24"/>
          <w:szCs w:val="24"/>
        </w:rPr>
      </w:pPr>
    </w:p>
    <w:p w:rsidR="00956A30" w:rsidRDefault="00956A30">
      <w:pPr>
        <w:rPr>
          <w:b/>
          <w:bCs/>
          <w:sz w:val="24"/>
          <w:szCs w:val="24"/>
        </w:rPr>
      </w:pPr>
    </w:p>
    <w:p w:rsidR="00956A30" w:rsidRDefault="00956A30">
      <w:pPr>
        <w:rPr>
          <w:b/>
          <w:bCs/>
          <w:sz w:val="24"/>
          <w:szCs w:val="24"/>
        </w:rPr>
      </w:pPr>
    </w:p>
    <w:p w:rsidR="00956A30" w:rsidRDefault="00956A30">
      <w:pPr>
        <w:rPr>
          <w:b/>
          <w:bCs/>
          <w:sz w:val="24"/>
          <w:szCs w:val="24"/>
        </w:rPr>
      </w:pPr>
    </w:p>
    <w:p w:rsidR="006A71C1" w:rsidRPr="007701C0" w:rsidRDefault="007701C0">
      <w:pPr>
        <w:rPr>
          <w:b/>
          <w:bCs/>
          <w:sz w:val="28"/>
          <w:szCs w:val="28"/>
          <w:lang w:val="ru-RU"/>
        </w:rPr>
      </w:pPr>
      <w:r>
        <w:rPr>
          <w:b/>
          <w:bCs/>
          <w:sz w:val="28"/>
          <w:szCs w:val="28"/>
          <w:lang w:val="ru-RU"/>
        </w:rPr>
        <w:t>Значения кодов ошибок</w:t>
      </w:r>
    </w:p>
    <w:tbl>
      <w:tblP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6"/>
        <w:gridCol w:w="2767"/>
        <w:gridCol w:w="5773"/>
      </w:tblGrid>
      <w:tr w:rsidR="006A71C1">
        <w:tc>
          <w:tcPr>
            <w:tcW w:w="1176" w:type="dxa"/>
          </w:tcPr>
          <w:p w:rsidR="006A71C1" w:rsidRPr="007701C0" w:rsidRDefault="00162E3C" w:rsidP="007701C0">
            <w:pPr>
              <w:pStyle w:val="Table"/>
              <w:rPr>
                <w:rFonts w:eastAsia="Adobe 黑体 Std R"/>
                <w:sz w:val="22"/>
                <w:szCs w:val="22"/>
                <w:lang w:val="ru-RU"/>
              </w:rPr>
            </w:pPr>
            <w:r>
              <w:rPr>
                <w:rFonts w:eastAsia="Adobe 黑体 Std R"/>
                <w:sz w:val="22"/>
                <w:szCs w:val="22"/>
              </w:rPr>
              <w:t xml:space="preserve"> </w:t>
            </w:r>
            <w:r w:rsidR="007701C0">
              <w:rPr>
                <w:lang w:val="ru-RU"/>
              </w:rPr>
              <w:t>Код ошибки</w:t>
            </w:r>
          </w:p>
        </w:tc>
        <w:tc>
          <w:tcPr>
            <w:tcW w:w="2767" w:type="dxa"/>
          </w:tcPr>
          <w:p w:rsidR="006A71C1" w:rsidRPr="007701C0" w:rsidRDefault="007701C0">
            <w:pPr>
              <w:pStyle w:val="Table"/>
              <w:rPr>
                <w:rFonts w:eastAsia="Adobe 黑体 Std R"/>
                <w:sz w:val="22"/>
                <w:szCs w:val="22"/>
                <w:lang w:val="ru-RU"/>
              </w:rPr>
            </w:pPr>
            <w:r>
              <w:rPr>
                <w:lang w:val="ru-RU"/>
              </w:rPr>
              <w:t>Описание ошибки</w:t>
            </w:r>
          </w:p>
        </w:tc>
        <w:tc>
          <w:tcPr>
            <w:tcW w:w="5773" w:type="dxa"/>
          </w:tcPr>
          <w:p w:rsidR="006A71C1" w:rsidRPr="007701C0" w:rsidRDefault="007701C0" w:rsidP="007701C0">
            <w:pPr>
              <w:pStyle w:val="Table"/>
              <w:rPr>
                <w:rFonts w:eastAsia="Adobe 黑体 Std R"/>
                <w:sz w:val="22"/>
                <w:szCs w:val="22"/>
                <w:lang w:val="ru-RU"/>
              </w:rPr>
            </w:pPr>
            <w:r>
              <w:rPr>
                <w:lang w:val="ru-RU"/>
              </w:rPr>
              <w:t>Способ устранения</w:t>
            </w:r>
          </w:p>
        </w:tc>
      </w:tr>
      <w:tr w:rsidR="006A71C1" w:rsidRPr="0011207A">
        <w:trPr>
          <w:cantSplit/>
        </w:trPr>
        <w:tc>
          <w:tcPr>
            <w:tcW w:w="1176" w:type="dxa"/>
            <w:vAlign w:val="center"/>
          </w:tcPr>
          <w:p w:rsidR="006A71C1" w:rsidRDefault="00162E3C">
            <w:pPr>
              <w:pStyle w:val="Table"/>
              <w:rPr>
                <w:rFonts w:eastAsia="Adobe 黑体 Std R"/>
                <w:sz w:val="44"/>
                <w:szCs w:val="44"/>
              </w:rPr>
            </w:pPr>
            <w:r>
              <w:rPr>
                <w:rFonts w:eastAsia="Adobe 黑体 Std R"/>
                <w:sz w:val="44"/>
                <w:szCs w:val="44"/>
              </w:rPr>
              <w:lastRenderedPageBreak/>
              <w:t>E1</w:t>
            </w:r>
          </w:p>
        </w:tc>
        <w:tc>
          <w:tcPr>
            <w:tcW w:w="2767" w:type="dxa"/>
          </w:tcPr>
          <w:p w:rsidR="006A71C1" w:rsidRPr="00F7717B" w:rsidRDefault="004F2702">
            <w:pPr>
              <w:pStyle w:val="Table"/>
              <w:jc w:val="both"/>
              <w:rPr>
                <w:rFonts w:eastAsia="Adobe 黑体 Std R"/>
                <w:lang w:val="ru-RU" w:eastAsia="zh-CN"/>
              </w:rPr>
            </w:pPr>
            <w:r>
              <w:rPr>
                <w:lang w:val="ru-RU" w:eastAsia="zh-CN"/>
              </w:rPr>
              <w:t>Плохая</w:t>
            </w:r>
            <w:r w:rsidR="00F7717B" w:rsidRPr="00F7717B">
              <w:rPr>
                <w:lang w:val="ru-RU" w:eastAsia="zh-CN"/>
              </w:rPr>
              <w:t xml:space="preserve"> связь: при включенном питании соединение между нижним контроллером и консолью является не</w:t>
            </w:r>
            <w:r>
              <w:rPr>
                <w:lang w:val="ru-RU" w:eastAsia="zh-CN"/>
              </w:rPr>
              <w:t>достаточным</w:t>
            </w:r>
            <w:r w:rsidR="00F7717B" w:rsidRPr="00F7717B">
              <w:rPr>
                <w:lang w:val="ru-RU" w:eastAsia="zh-CN"/>
              </w:rPr>
              <w:t>.</w:t>
            </w:r>
          </w:p>
        </w:tc>
        <w:tc>
          <w:tcPr>
            <w:tcW w:w="5773" w:type="dxa"/>
          </w:tcPr>
          <w:p w:rsidR="006A71C1" w:rsidRPr="00F7717B" w:rsidRDefault="00F7717B">
            <w:pPr>
              <w:pStyle w:val="Table"/>
              <w:jc w:val="both"/>
              <w:rPr>
                <w:rFonts w:eastAsia="Adobe 黑体 Std R"/>
                <w:lang w:val="ru-RU" w:eastAsia="zh-CN"/>
              </w:rPr>
            </w:pPr>
            <w:r w:rsidRPr="00F7717B">
              <w:rPr>
                <w:lang w:val="ru-RU" w:eastAsia="zh-CN"/>
              </w:rPr>
              <w:t>Возможная причина: связь между нижним контроллером и консолью заблокирована, проверьте соединение между контроллером и консолью, убедитесь, что каждое гнездо полностью подключено. Проверьте соединительную линию, замените ее, если она повреждена.</w:t>
            </w:r>
          </w:p>
        </w:tc>
      </w:tr>
      <w:tr w:rsidR="006A71C1" w:rsidRPr="0011207A" w:rsidTr="00F7717B">
        <w:trPr>
          <w:cantSplit/>
          <w:trHeight w:val="1716"/>
        </w:trPr>
        <w:tc>
          <w:tcPr>
            <w:tcW w:w="1176" w:type="dxa"/>
            <w:vAlign w:val="center"/>
          </w:tcPr>
          <w:p w:rsidR="006A71C1" w:rsidRDefault="00162E3C">
            <w:pPr>
              <w:pStyle w:val="Table"/>
              <w:rPr>
                <w:rFonts w:eastAsia="Adobe 黑体 Std R"/>
                <w:sz w:val="44"/>
                <w:szCs w:val="44"/>
                <w:lang w:eastAsia="zh-CN"/>
              </w:rPr>
            </w:pPr>
            <w:r>
              <w:rPr>
                <w:rFonts w:eastAsia="Adobe 黑体 Std R"/>
                <w:sz w:val="44"/>
                <w:szCs w:val="44"/>
              </w:rPr>
              <w:t>E</w:t>
            </w:r>
            <w:r>
              <w:rPr>
                <w:rFonts w:eastAsia="Adobe 黑体 Std R"/>
                <w:sz w:val="44"/>
                <w:szCs w:val="44"/>
                <w:lang w:eastAsia="zh-CN"/>
              </w:rPr>
              <w:t>2</w:t>
            </w:r>
          </w:p>
        </w:tc>
        <w:tc>
          <w:tcPr>
            <w:tcW w:w="2767" w:type="dxa"/>
          </w:tcPr>
          <w:p w:rsidR="006A71C1" w:rsidRDefault="006A71C1">
            <w:pPr>
              <w:pStyle w:val="Table"/>
              <w:rPr>
                <w:kern w:val="2"/>
                <w:lang w:eastAsia="zh-CN"/>
              </w:rPr>
            </w:pPr>
          </w:p>
          <w:p w:rsidR="006A71C1" w:rsidRDefault="006A71C1">
            <w:pPr>
              <w:pStyle w:val="Table"/>
              <w:rPr>
                <w:kern w:val="2"/>
                <w:lang w:eastAsia="zh-CN"/>
              </w:rPr>
            </w:pPr>
          </w:p>
          <w:p w:rsidR="006A71C1" w:rsidRPr="00F7717B" w:rsidRDefault="00F7717B">
            <w:pPr>
              <w:pStyle w:val="Table"/>
              <w:rPr>
                <w:rFonts w:eastAsia="Adobe 黑体 Std R"/>
                <w:lang w:val="ru-RU" w:eastAsia="zh-CN"/>
              </w:rPr>
            </w:pPr>
            <w:r>
              <w:rPr>
                <w:kern w:val="2"/>
                <w:lang w:val="ru-RU" w:eastAsia="zh-CN"/>
              </w:rPr>
              <w:t>Нет сигнала от двигателя</w:t>
            </w:r>
          </w:p>
        </w:tc>
        <w:tc>
          <w:tcPr>
            <w:tcW w:w="5773" w:type="dxa"/>
          </w:tcPr>
          <w:p w:rsidR="00F7717B" w:rsidRPr="00F7717B" w:rsidRDefault="00F7717B" w:rsidP="00F7717B">
            <w:pPr>
              <w:pStyle w:val="Table"/>
              <w:jc w:val="left"/>
              <w:rPr>
                <w:lang w:val="ru-RU" w:eastAsia="zh-CN"/>
              </w:rPr>
            </w:pPr>
            <w:r w:rsidRPr="00F7717B">
              <w:rPr>
                <w:lang w:val="ru-RU" w:eastAsia="zh-CN"/>
              </w:rPr>
              <w:t>Возможн</w:t>
            </w:r>
            <w:r>
              <w:rPr>
                <w:lang w:val="ru-RU" w:eastAsia="zh-CN"/>
              </w:rPr>
              <w:t>ые</w:t>
            </w:r>
            <w:r w:rsidRPr="00F7717B">
              <w:rPr>
                <w:lang w:val="ru-RU" w:eastAsia="zh-CN"/>
              </w:rPr>
              <w:t xml:space="preserve"> причин</w:t>
            </w:r>
            <w:r>
              <w:rPr>
                <w:lang w:val="ru-RU" w:eastAsia="zh-CN"/>
              </w:rPr>
              <w:t>ы</w:t>
            </w:r>
            <w:r w:rsidRPr="00F7717B">
              <w:rPr>
                <w:lang w:val="ru-RU" w:eastAsia="zh-CN"/>
              </w:rPr>
              <w:t>:</w:t>
            </w:r>
          </w:p>
          <w:p w:rsidR="00F7717B" w:rsidRPr="00F7717B" w:rsidRDefault="00F7717B" w:rsidP="00F7717B">
            <w:pPr>
              <w:pStyle w:val="Table"/>
              <w:jc w:val="left"/>
              <w:rPr>
                <w:lang w:val="ru-RU" w:eastAsia="zh-CN"/>
              </w:rPr>
            </w:pPr>
            <w:r w:rsidRPr="00F7717B">
              <w:rPr>
                <w:lang w:val="ru-RU" w:eastAsia="zh-CN"/>
              </w:rPr>
              <w:t>Проверьте кабель двигателя, чтобы убедиться, что он хорошо подключен, если нет, то подключите провод двигателя снова.</w:t>
            </w:r>
          </w:p>
          <w:p w:rsidR="00F7717B" w:rsidRPr="00F7717B" w:rsidRDefault="00F7717B" w:rsidP="00F7717B">
            <w:pPr>
              <w:pStyle w:val="Table"/>
              <w:jc w:val="left"/>
              <w:rPr>
                <w:lang w:val="ru-RU" w:eastAsia="zh-CN"/>
              </w:rPr>
            </w:pPr>
            <w:r w:rsidRPr="00F7717B">
              <w:rPr>
                <w:lang w:val="ru-RU" w:eastAsia="zh-CN"/>
              </w:rPr>
              <w:t xml:space="preserve">Проверьте </w:t>
            </w:r>
            <w:r w:rsidR="004F2702">
              <w:rPr>
                <w:lang w:val="ru-RU" w:eastAsia="zh-CN"/>
              </w:rPr>
              <w:t>к</w:t>
            </w:r>
            <w:r w:rsidRPr="00F7717B">
              <w:rPr>
                <w:lang w:val="ru-RU" w:eastAsia="zh-CN"/>
              </w:rPr>
              <w:t xml:space="preserve">абель двигателя на наличие повреждений или запаха горелого, если </w:t>
            </w:r>
            <w:r w:rsidR="004F2702">
              <w:rPr>
                <w:lang w:val="ru-RU" w:eastAsia="zh-CN"/>
              </w:rPr>
              <w:t>такое имеется</w:t>
            </w:r>
            <w:r w:rsidRPr="00F7717B">
              <w:rPr>
                <w:lang w:val="ru-RU" w:eastAsia="zh-CN"/>
              </w:rPr>
              <w:t>, замените двигатель.</w:t>
            </w:r>
          </w:p>
          <w:p w:rsidR="006A71C1" w:rsidRPr="00F7717B" w:rsidRDefault="00F7717B" w:rsidP="00F7717B">
            <w:pPr>
              <w:pStyle w:val="Table"/>
              <w:jc w:val="left"/>
              <w:rPr>
                <w:rFonts w:eastAsia="Adobe 黑体 Std R"/>
                <w:lang w:val="ru-RU" w:eastAsia="zh-CN"/>
              </w:rPr>
            </w:pPr>
            <w:r w:rsidRPr="00F7717B">
              <w:rPr>
                <w:lang w:val="ru-RU" w:eastAsia="zh-CN"/>
              </w:rPr>
              <w:t>Проверьте датчик скорости, чтобы убедиться, что он правильно установлен и</w:t>
            </w:r>
            <w:r w:rsidR="004F2702">
              <w:rPr>
                <w:lang w:val="ru-RU" w:eastAsia="zh-CN"/>
              </w:rPr>
              <w:t xml:space="preserve"> не</w:t>
            </w:r>
            <w:r w:rsidRPr="00F7717B">
              <w:rPr>
                <w:lang w:val="ru-RU" w:eastAsia="zh-CN"/>
              </w:rPr>
              <w:t xml:space="preserve"> поврежден.</w:t>
            </w:r>
          </w:p>
        </w:tc>
      </w:tr>
      <w:tr w:rsidR="006A71C1" w:rsidRPr="0011207A">
        <w:trPr>
          <w:cantSplit/>
        </w:trPr>
        <w:tc>
          <w:tcPr>
            <w:tcW w:w="1176" w:type="dxa"/>
            <w:vAlign w:val="center"/>
          </w:tcPr>
          <w:p w:rsidR="006A71C1" w:rsidRDefault="00162E3C">
            <w:pPr>
              <w:pStyle w:val="Table"/>
              <w:rPr>
                <w:rFonts w:eastAsia="Adobe 黑体 Std R"/>
                <w:sz w:val="44"/>
                <w:szCs w:val="44"/>
                <w:lang w:eastAsia="zh-CN"/>
              </w:rPr>
            </w:pPr>
            <w:r>
              <w:rPr>
                <w:rFonts w:eastAsia="Adobe 黑体 Std R"/>
                <w:sz w:val="44"/>
                <w:szCs w:val="44"/>
              </w:rPr>
              <w:t>E</w:t>
            </w:r>
            <w:r>
              <w:rPr>
                <w:rFonts w:eastAsia="Adobe 黑体 Std R" w:hint="eastAsia"/>
                <w:sz w:val="44"/>
                <w:szCs w:val="44"/>
                <w:lang w:eastAsia="zh-CN"/>
              </w:rPr>
              <w:t>5</w:t>
            </w:r>
          </w:p>
        </w:tc>
        <w:tc>
          <w:tcPr>
            <w:tcW w:w="2767" w:type="dxa"/>
          </w:tcPr>
          <w:p w:rsidR="00F7717B" w:rsidRPr="00F7717B" w:rsidRDefault="00F7717B" w:rsidP="00F7717B">
            <w:pPr>
              <w:pStyle w:val="Table"/>
              <w:rPr>
                <w:lang w:val="ru-RU" w:eastAsia="zh-CN"/>
              </w:rPr>
            </w:pPr>
            <w:r w:rsidRPr="00F7717B">
              <w:rPr>
                <w:lang w:val="ru-RU" w:eastAsia="zh-CN"/>
              </w:rPr>
              <w:t>Защита от перегрузки</w:t>
            </w:r>
          </w:p>
          <w:p w:rsidR="006A71C1" w:rsidRPr="00F7717B" w:rsidRDefault="00F7717B" w:rsidP="00F7717B">
            <w:pPr>
              <w:pStyle w:val="Table"/>
              <w:jc w:val="both"/>
              <w:rPr>
                <w:rFonts w:eastAsia="Adobe 黑体 Std R"/>
                <w:lang w:val="ru-RU" w:eastAsia="zh-CN"/>
              </w:rPr>
            </w:pPr>
            <w:r w:rsidRPr="00F7717B">
              <w:rPr>
                <w:lang w:val="ru-RU" w:eastAsia="zh-CN"/>
              </w:rPr>
              <w:t>При работе нижний регулятор определяет ток свыше 6А в течение 3 секунд.</w:t>
            </w:r>
          </w:p>
        </w:tc>
        <w:tc>
          <w:tcPr>
            <w:tcW w:w="5773" w:type="dxa"/>
          </w:tcPr>
          <w:p w:rsidR="00BB7A36" w:rsidRPr="00BB7A36" w:rsidRDefault="00BB7A36" w:rsidP="00BB7A36">
            <w:pPr>
              <w:pStyle w:val="Table"/>
              <w:ind w:firstLineChars="50" w:firstLine="100"/>
              <w:jc w:val="left"/>
              <w:rPr>
                <w:lang w:val="ru-RU" w:eastAsia="zh-CN"/>
              </w:rPr>
            </w:pPr>
            <w:r w:rsidRPr="00BB7A36">
              <w:rPr>
                <w:lang w:val="ru-RU" w:eastAsia="zh-CN"/>
              </w:rPr>
              <w:t>Возможная причина:</w:t>
            </w:r>
          </w:p>
          <w:p w:rsidR="006A71C1" w:rsidRPr="00BB7A36" w:rsidRDefault="00BB7A36" w:rsidP="00BB7A36">
            <w:pPr>
              <w:pStyle w:val="Table"/>
              <w:ind w:firstLineChars="50" w:firstLine="100"/>
              <w:jc w:val="left"/>
              <w:rPr>
                <w:lang w:val="ru-RU" w:eastAsia="zh-CN"/>
              </w:rPr>
            </w:pPr>
            <w:r w:rsidRPr="00BB7A36">
              <w:rPr>
                <w:lang w:val="ru-RU" w:eastAsia="zh-CN"/>
              </w:rPr>
              <w:t xml:space="preserve">Перегрузка приводит к </w:t>
            </w:r>
            <w:r w:rsidR="004F2702">
              <w:rPr>
                <w:lang w:val="ru-RU" w:eastAsia="zh-CN"/>
              </w:rPr>
              <w:t>перегреву</w:t>
            </w:r>
            <w:r w:rsidRPr="00BB7A36">
              <w:rPr>
                <w:lang w:val="ru-RU" w:eastAsia="zh-CN"/>
              </w:rPr>
              <w:t xml:space="preserve">, и система останавливается </w:t>
            </w:r>
            <w:r w:rsidR="004F2702">
              <w:rPr>
                <w:lang w:val="ru-RU" w:eastAsia="zh-CN"/>
              </w:rPr>
              <w:t>для самозащиты.</w:t>
            </w:r>
            <w:r w:rsidRPr="00BB7A36">
              <w:rPr>
                <w:lang w:val="ru-RU" w:eastAsia="zh-CN"/>
              </w:rPr>
              <w:t xml:space="preserve"> Отрегулируйте беговую дорожку и перезапустите ее. Проверьте наличие запаха жидкости или горелого вещества во время работы двигателя, если </w:t>
            </w:r>
            <w:r w:rsidR="004F2702">
              <w:rPr>
                <w:lang w:val="ru-RU" w:eastAsia="zh-CN"/>
              </w:rPr>
              <w:t>такое имеется</w:t>
            </w:r>
            <w:r w:rsidRPr="00BB7A36">
              <w:rPr>
                <w:lang w:val="ru-RU" w:eastAsia="zh-CN"/>
              </w:rPr>
              <w:t xml:space="preserve">, замените двигатель; проверьте наличие запаха горелого вещества в контроллере, </w:t>
            </w:r>
            <w:r w:rsidR="004F2702" w:rsidRPr="00BB7A36">
              <w:rPr>
                <w:lang w:val="ru-RU" w:eastAsia="zh-CN"/>
              </w:rPr>
              <w:t xml:space="preserve">если </w:t>
            </w:r>
            <w:r w:rsidR="004F2702">
              <w:rPr>
                <w:lang w:val="ru-RU" w:eastAsia="zh-CN"/>
              </w:rPr>
              <w:t>такое имеется</w:t>
            </w:r>
            <w:r w:rsidRPr="00BB7A36">
              <w:rPr>
                <w:lang w:val="ru-RU" w:eastAsia="zh-CN"/>
              </w:rPr>
              <w:t xml:space="preserve">, замените контроллер; проверьте напряжение питания, если оно не соответствует техническим характеристикам, </w:t>
            </w:r>
            <w:r w:rsidR="004F2702">
              <w:rPr>
                <w:lang w:val="ru-RU" w:eastAsia="zh-CN"/>
              </w:rPr>
              <w:t>измените</w:t>
            </w:r>
            <w:r w:rsidRPr="00BB7A36">
              <w:rPr>
                <w:lang w:val="ru-RU" w:eastAsia="zh-CN"/>
              </w:rPr>
              <w:t xml:space="preserve"> на правильное напряжение и снова проверьте </w:t>
            </w:r>
            <w:r>
              <w:rPr>
                <w:lang w:val="ru-RU" w:eastAsia="zh-CN"/>
              </w:rPr>
              <w:t>беговую дорожку</w:t>
            </w:r>
            <w:r w:rsidRPr="00BB7A36">
              <w:rPr>
                <w:lang w:val="ru-RU" w:eastAsia="zh-CN"/>
              </w:rPr>
              <w:t>.</w:t>
            </w:r>
          </w:p>
        </w:tc>
      </w:tr>
      <w:tr w:rsidR="006A71C1" w:rsidRPr="0011207A">
        <w:trPr>
          <w:cantSplit/>
          <w:trHeight w:val="1740"/>
        </w:trPr>
        <w:tc>
          <w:tcPr>
            <w:tcW w:w="1176" w:type="dxa"/>
            <w:vAlign w:val="center"/>
          </w:tcPr>
          <w:p w:rsidR="006A71C1" w:rsidRDefault="00162E3C">
            <w:pPr>
              <w:pStyle w:val="Table"/>
              <w:rPr>
                <w:rFonts w:eastAsia="Adobe 黑体 Std R"/>
                <w:sz w:val="44"/>
                <w:szCs w:val="44"/>
              </w:rPr>
            </w:pPr>
            <w:r>
              <w:rPr>
                <w:rFonts w:eastAsia="Adobe 黑体 Std R"/>
                <w:sz w:val="44"/>
                <w:szCs w:val="44"/>
              </w:rPr>
              <w:t>E6</w:t>
            </w:r>
          </w:p>
        </w:tc>
        <w:tc>
          <w:tcPr>
            <w:tcW w:w="2767" w:type="dxa"/>
          </w:tcPr>
          <w:p w:rsidR="006A71C1" w:rsidRPr="00643255" w:rsidRDefault="00643255" w:rsidP="004F2702">
            <w:pPr>
              <w:pStyle w:val="Table"/>
              <w:rPr>
                <w:rFonts w:eastAsia="Adobe 黑体 Std R"/>
                <w:lang w:val="ru-RU" w:eastAsia="zh-CN"/>
              </w:rPr>
            </w:pPr>
            <w:r w:rsidRPr="00643255">
              <w:rPr>
                <w:lang w:val="ru-RU" w:eastAsia="zh-CN"/>
              </w:rPr>
              <w:t>Взрывобезопасная защита от ударов</w:t>
            </w:r>
          </w:p>
        </w:tc>
        <w:tc>
          <w:tcPr>
            <w:tcW w:w="5773" w:type="dxa"/>
          </w:tcPr>
          <w:p w:rsidR="00643255" w:rsidRPr="00643255" w:rsidRDefault="00643255" w:rsidP="00643255">
            <w:pPr>
              <w:pStyle w:val="Table"/>
              <w:jc w:val="left"/>
              <w:rPr>
                <w:lang w:val="ru-RU" w:eastAsia="zh-CN"/>
              </w:rPr>
            </w:pPr>
            <w:r w:rsidRPr="00643255">
              <w:rPr>
                <w:lang w:val="ru-RU" w:eastAsia="zh-CN"/>
              </w:rPr>
              <w:t>Возможная причина:</w:t>
            </w:r>
          </w:p>
          <w:p w:rsidR="006A71C1" w:rsidRPr="00643255" w:rsidRDefault="00643255" w:rsidP="00643255">
            <w:pPr>
              <w:pStyle w:val="Table"/>
              <w:jc w:val="both"/>
              <w:rPr>
                <w:rFonts w:eastAsia="Adobe 黑体 Std R"/>
                <w:lang w:val="ru-RU" w:eastAsia="zh-CN"/>
              </w:rPr>
            </w:pPr>
            <w:r w:rsidRPr="00643255">
              <w:rPr>
                <w:lang w:val="ru-RU" w:eastAsia="zh-CN"/>
              </w:rPr>
              <w:t xml:space="preserve">Проверьте, если напряжение питания на 50% ниже нормального напряжения, используйте правильное напряжение и проверьте </w:t>
            </w:r>
            <w:r>
              <w:rPr>
                <w:lang w:val="ru-RU" w:eastAsia="zh-CN"/>
              </w:rPr>
              <w:t>беговую дорожку</w:t>
            </w:r>
            <w:r w:rsidRPr="00643255">
              <w:rPr>
                <w:lang w:val="ru-RU" w:eastAsia="zh-CN"/>
              </w:rPr>
              <w:t xml:space="preserve"> еще раз; проверьте, если контроллер имеет запах горелого</w:t>
            </w:r>
            <w:r w:rsidR="000313F5">
              <w:rPr>
                <w:lang w:val="ru-RU" w:eastAsia="zh-CN"/>
              </w:rPr>
              <w:t>, то</w:t>
            </w:r>
            <w:r w:rsidRPr="00643255">
              <w:rPr>
                <w:lang w:val="ru-RU" w:eastAsia="zh-CN"/>
              </w:rPr>
              <w:t xml:space="preserve"> замените контроллер; проверьте, </w:t>
            </w:r>
            <w:proofErr w:type="gramStart"/>
            <w:r w:rsidR="000313F5">
              <w:rPr>
                <w:lang w:val="ru-RU" w:eastAsia="zh-CN"/>
              </w:rPr>
              <w:t>подключен ли</w:t>
            </w:r>
            <w:r w:rsidRPr="00643255">
              <w:rPr>
                <w:lang w:val="ru-RU" w:eastAsia="zh-CN"/>
              </w:rPr>
              <w:t xml:space="preserve"> кабель двигателя подключен</w:t>
            </w:r>
            <w:proofErr w:type="gramEnd"/>
            <w:r w:rsidRPr="00643255">
              <w:rPr>
                <w:lang w:val="ru-RU" w:eastAsia="zh-CN"/>
              </w:rPr>
              <w:t xml:space="preserve"> и подключите </w:t>
            </w:r>
            <w:r w:rsidR="000313F5">
              <w:rPr>
                <w:lang w:val="ru-RU" w:eastAsia="zh-CN"/>
              </w:rPr>
              <w:t>кабель</w:t>
            </w:r>
            <w:r w:rsidRPr="00643255">
              <w:rPr>
                <w:lang w:val="ru-RU" w:eastAsia="zh-CN"/>
              </w:rPr>
              <w:t xml:space="preserve"> двигателя снова.</w:t>
            </w:r>
          </w:p>
        </w:tc>
      </w:tr>
      <w:tr w:rsidR="006A71C1" w:rsidRPr="0011207A">
        <w:trPr>
          <w:cantSplit/>
          <w:trHeight w:val="765"/>
        </w:trPr>
        <w:tc>
          <w:tcPr>
            <w:tcW w:w="1176" w:type="dxa"/>
            <w:vAlign w:val="center"/>
          </w:tcPr>
          <w:p w:rsidR="006A71C1" w:rsidRDefault="00162E3C">
            <w:pPr>
              <w:pStyle w:val="Table"/>
              <w:rPr>
                <w:rFonts w:eastAsia="Adobe 黑体 Std R"/>
                <w:sz w:val="44"/>
                <w:szCs w:val="44"/>
                <w:lang w:eastAsia="zh-CN"/>
              </w:rPr>
            </w:pPr>
            <w:r>
              <w:rPr>
                <w:rFonts w:eastAsia="Adobe 黑体 Std R"/>
                <w:sz w:val="44"/>
                <w:szCs w:val="44"/>
                <w:lang w:eastAsia="zh-CN"/>
              </w:rPr>
              <w:t>E7</w:t>
            </w:r>
          </w:p>
        </w:tc>
        <w:tc>
          <w:tcPr>
            <w:tcW w:w="2767" w:type="dxa"/>
            <w:vAlign w:val="center"/>
          </w:tcPr>
          <w:p w:rsidR="006A71C1" w:rsidRPr="00956A30" w:rsidRDefault="00956A30" w:rsidP="00956A30">
            <w:pPr>
              <w:pStyle w:val="Table"/>
              <w:jc w:val="both"/>
              <w:rPr>
                <w:rFonts w:eastAsia="Adobe 黑体 Std R"/>
                <w:lang w:val="ru-RU" w:eastAsia="zh-CN"/>
              </w:rPr>
            </w:pPr>
            <w:r>
              <w:rPr>
                <w:lang w:val="ru-RU" w:eastAsia="zh-CN"/>
              </w:rPr>
              <w:t>Не</w:t>
            </w:r>
            <w:r w:rsidR="000313F5">
              <w:rPr>
                <w:lang w:val="ru-RU" w:eastAsia="zh-CN"/>
              </w:rPr>
              <w:t>т</w:t>
            </w:r>
            <w:r w:rsidR="00643255" w:rsidRPr="00D41C35">
              <w:rPr>
                <w:lang w:eastAsia="zh-CN"/>
              </w:rPr>
              <w:t xml:space="preserve"> </w:t>
            </w:r>
            <w:proofErr w:type="spellStart"/>
            <w:r w:rsidR="00643255" w:rsidRPr="00D41C35">
              <w:rPr>
                <w:lang w:eastAsia="zh-CN"/>
              </w:rPr>
              <w:t>ключа</w:t>
            </w:r>
            <w:proofErr w:type="spellEnd"/>
            <w:r>
              <w:rPr>
                <w:lang w:val="ru-RU" w:eastAsia="zh-CN"/>
              </w:rPr>
              <w:t xml:space="preserve"> безопасности</w:t>
            </w:r>
          </w:p>
        </w:tc>
        <w:tc>
          <w:tcPr>
            <w:tcW w:w="5773" w:type="dxa"/>
            <w:vAlign w:val="center"/>
          </w:tcPr>
          <w:p w:rsidR="006A71C1" w:rsidRPr="00D41C35" w:rsidRDefault="00956A30" w:rsidP="00956A30">
            <w:pPr>
              <w:pStyle w:val="Table"/>
              <w:jc w:val="both"/>
              <w:rPr>
                <w:rFonts w:eastAsia="Adobe 黑体 Std R"/>
                <w:lang w:val="ru-RU" w:eastAsia="zh-CN"/>
              </w:rPr>
            </w:pPr>
            <w:r>
              <w:rPr>
                <w:lang w:val="ru-RU" w:eastAsia="zh-CN"/>
              </w:rPr>
              <w:t>Установите</w:t>
            </w:r>
            <w:r w:rsidR="00643255" w:rsidRPr="00D41C35">
              <w:rPr>
                <w:lang w:val="ru-RU" w:eastAsia="zh-CN"/>
              </w:rPr>
              <w:t xml:space="preserve"> ключ</w:t>
            </w:r>
            <w:r>
              <w:rPr>
                <w:lang w:val="ru-RU" w:eastAsia="zh-CN"/>
              </w:rPr>
              <w:t xml:space="preserve"> безопасности</w:t>
            </w:r>
            <w:r w:rsidR="00643255" w:rsidRPr="00D41C35">
              <w:rPr>
                <w:lang w:val="ru-RU" w:eastAsia="zh-CN"/>
              </w:rPr>
              <w:t xml:space="preserve"> в нужное место.</w:t>
            </w:r>
          </w:p>
        </w:tc>
      </w:tr>
    </w:tbl>
    <w:p w:rsidR="006A71C1" w:rsidRPr="00643255" w:rsidRDefault="006A71C1">
      <w:pPr>
        <w:rPr>
          <w:b/>
          <w:bCs/>
          <w:sz w:val="24"/>
          <w:szCs w:val="24"/>
          <w:lang w:val="ru-RU"/>
        </w:rPr>
      </w:pPr>
    </w:p>
    <w:p w:rsidR="006A71C1" w:rsidRPr="00643255" w:rsidRDefault="006A71C1">
      <w:pPr>
        <w:rPr>
          <w:sz w:val="24"/>
          <w:szCs w:val="24"/>
          <w:lang w:val="ru-RU"/>
        </w:rPr>
      </w:pPr>
    </w:p>
    <w:p w:rsidR="006A71C1" w:rsidRDefault="00643255">
      <w:pPr>
        <w:numPr>
          <w:ilvl w:val="0"/>
          <w:numId w:val="7"/>
        </w:numPr>
        <w:jc w:val="center"/>
        <w:rPr>
          <w:b/>
          <w:sz w:val="44"/>
          <w:szCs w:val="28"/>
        </w:rPr>
      </w:pPr>
      <w:r>
        <w:rPr>
          <w:b/>
          <w:sz w:val="44"/>
          <w:szCs w:val="28"/>
          <w:lang w:val="ru-RU"/>
        </w:rPr>
        <w:lastRenderedPageBreak/>
        <w:t>Обслуживание</w:t>
      </w:r>
    </w:p>
    <w:p w:rsidR="006A71C1" w:rsidRDefault="006A71C1">
      <w:pPr>
        <w:rPr>
          <w:b/>
          <w:sz w:val="44"/>
          <w:szCs w:val="28"/>
        </w:rPr>
      </w:pPr>
    </w:p>
    <w:p w:rsidR="00643255" w:rsidRDefault="00643255">
      <w:pPr>
        <w:rPr>
          <w:b/>
          <w:bCs/>
          <w:color w:val="FF0000"/>
          <w:sz w:val="24"/>
          <w:szCs w:val="24"/>
          <w:lang w:val="ru-RU"/>
        </w:rPr>
      </w:pPr>
      <w:r w:rsidRPr="00643255">
        <w:rPr>
          <w:b/>
          <w:bCs/>
          <w:color w:val="FF0000"/>
          <w:sz w:val="24"/>
          <w:szCs w:val="24"/>
          <w:lang w:val="ru-RU"/>
        </w:rPr>
        <w:t xml:space="preserve">Внимание: </w:t>
      </w:r>
      <w:r w:rsidRPr="00643255">
        <w:rPr>
          <w:b/>
          <w:bCs/>
          <w:sz w:val="24"/>
          <w:szCs w:val="24"/>
          <w:lang w:val="ru-RU"/>
        </w:rPr>
        <w:t>Перед обслуживанием убедитесь, что вилка питания беговой дорожки вынута</w:t>
      </w:r>
      <w:r w:rsidR="00FC51FF">
        <w:rPr>
          <w:b/>
          <w:bCs/>
          <w:sz w:val="24"/>
          <w:szCs w:val="24"/>
          <w:lang w:val="ru-RU"/>
        </w:rPr>
        <w:t xml:space="preserve"> из розетки</w:t>
      </w:r>
      <w:r w:rsidRPr="00643255">
        <w:rPr>
          <w:b/>
          <w:bCs/>
          <w:sz w:val="24"/>
          <w:szCs w:val="24"/>
          <w:lang w:val="ru-RU"/>
        </w:rPr>
        <w:t>.</w:t>
      </w:r>
    </w:p>
    <w:p w:rsidR="00643255" w:rsidRDefault="00643255">
      <w:pPr>
        <w:rPr>
          <w:sz w:val="24"/>
          <w:szCs w:val="24"/>
          <w:lang w:val="ru-RU"/>
        </w:rPr>
      </w:pPr>
      <w:r w:rsidRPr="00643255">
        <w:rPr>
          <w:sz w:val="24"/>
          <w:szCs w:val="24"/>
          <w:lang w:val="ru-RU"/>
        </w:rPr>
        <w:t>Очистка: Комплексная очистка продлит срок службы электрической беговой дорожки.</w:t>
      </w:r>
    </w:p>
    <w:p w:rsidR="001F31BB" w:rsidRPr="001F31BB" w:rsidRDefault="001F31BB" w:rsidP="001F31BB">
      <w:pPr>
        <w:rPr>
          <w:sz w:val="24"/>
          <w:szCs w:val="24"/>
          <w:lang w:val="ru-RU"/>
        </w:rPr>
      </w:pPr>
      <w:r w:rsidRPr="001F31BB">
        <w:rPr>
          <w:sz w:val="24"/>
          <w:szCs w:val="24"/>
          <w:lang w:val="ru-RU"/>
        </w:rPr>
        <w:t>Периодически удаляйте пыль, чтобы сохранить детали в чист</w:t>
      </w:r>
      <w:r w:rsidR="00E17192">
        <w:rPr>
          <w:sz w:val="24"/>
          <w:szCs w:val="24"/>
          <w:lang w:val="ru-RU"/>
        </w:rPr>
        <w:t>оте. Обязательно очищайте беговое полотно</w:t>
      </w:r>
      <w:r w:rsidRPr="001F31BB">
        <w:rPr>
          <w:sz w:val="24"/>
          <w:szCs w:val="24"/>
          <w:lang w:val="ru-RU"/>
        </w:rPr>
        <w:t xml:space="preserve"> с обеих сторон открытой части, </w:t>
      </w:r>
      <w:r w:rsidR="000313F5">
        <w:rPr>
          <w:sz w:val="24"/>
          <w:szCs w:val="24"/>
          <w:lang w:val="ru-RU"/>
        </w:rPr>
        <w:t xml:space="preserve">это </w:t>
      </w:r>
      <w:r w:rsidRPr="001F31BB">
        <w:rPr>
          <w:sz w:val="24"/>
          <w:szCs w:val="24"/>
          <w:lang w:val="ru-RU"/>
        </w:rPr>
        <w:t xml:space="preserve">уменьшит накопление загрязнений. Обязательно надевайте чистую спортивную обувь, чтобы избежать попадания грязи в </w:t>
      </w:r>
      <w:r w:rsidR="000313F5">
        <w:rPr>
          <w:sz w:val="24"/>
          <w:szCs w:val="24"/>
          <w:lang w:val="ru-RU"/>
        </w:rPr>
        <w:t>двигатель</w:t>
      </w:r>
      <w:r w:rsidRPr="001F31BB">
        <w:rPr>
          <w:sz w:val="24"/>
          <w:szCs w:val="24"/>
          <w:lang w:val="ru-RU"/>
        </w:rPr>
        <w:t xml:space="preserve"> и ремень</w:t>
      </w:r>
      <w:proofErr w:type="gramStart"/>
      <w:r w:rsidRPr="001F31BB">
        <w:rPr>
          <w:sz w:val="24"/>
          <w:szCs w:val="24"/>
          <w:lang w:val="ru-RU"/>
        </w:rPr>
        <w:t>.</w:t>
      </w:r>
      <w:proofErr w:type="gramEnd"/>
      <w:r w:rsidRPr="001F31BB">
        <w:rPr>
          <w:sz w:val="24"/>
          <w:szCs w:val="24"/>
          <w:lang w:val="ru-RU"/>
        </w:rPr>
        <w:t xml:space="preserve"> </w:t>
      </w:r>
      <w:r w:rsidR="00E17192">
        <w:rPr>
          <w:sz w:val="24"/>
          <w:szCs w:val="24"/>
          <w:lang w:val="ru-RU"/>
        </w:rPr>
        <w:t>Беговое полотно</w:t>
      </w:r>
      <w:r w:rsidRPr="001F31BB">
        <w:rPr>
          <w:sz w:val="24"/>
          <w:szCs w:val="24"/>
          <w:lang w:val="ru-RU"/>
        </w:rPr>
        <w:t xml:space="preserve"> следует очищать влажной тканью. </w:t>
      </w:r>
      <w:proofErr w:type="gramStart"/>
      <w:r w:rsidRPr="001F31BB">
        <w:rPr>
          <w:sz w:val="24"/>
          <w:szCs w:val="24"/>
          <w:lang w:val="ru-RU"/>
        </w:rPr>
        <w:t>Обратите внимание, мочить электриче</w:t>
      </w:r>
      <w:r w:rsidR="00E17192">
        <w:rPr>
          <w:sz w:val="24"/>
          <w:szCs w:val="24"/>
          <w:lang w:val="ru-RU"/>
        </w:rPr>
        <w:t>ские компоненты и беговой полотно</w:t>
      </w:r>
      <w:r w:rsidRPr="001F31BB">
        <w:rPr>
          <w:sz w:val="24"/>
          <w:szCs w:val="24"/>
          <w:lang w:val="ru-RU"/>
        </w:rPr>
        <w:t xml:space="preserve"> нельзя.</w:t>
      </w:r>
      <w:proofErr w:type="gramEnd"/>
    </w:p>
    <w:p w:rsidR="006A71C1" w:rsidRPr="00FC51FF" w:rsidRDefault="00FC51FF" w:rsidP="001F31BB">
      <w:pPr>
        <w:rPr>
          <w:sz w:val="24"/>
          <w:szCs w:val="24"/>
          <w:lang w:val="ru-RU"/>
        </w:rPr>
      </w:pPr>
      <w:r w:rsidRPr="00FC51FF">
        <w:rPr>
          <w:b/>
          <w:bCs/>
          <w:color w:val="FF0000"/>
          <w:sz w:val="24"/>
          <w:szCs w:val="24"/>
          <w:lang w:val="ru-RU"/>
        </w:rPr>
        <w:t xml:space="preserve">Внимание: </w:t>
      </w:r>
      <w:r w:rsidRPr="00FC51FF">
        <w:rPr>
          <w:b/>
          <w:bCs/>
          <w:sz w:val="24"/>
          <w:szCs w:val="24"/>
          <w:lang w:val="ru-RU"/>
        </w:rPr>
        <w:t>Перед тем как сн</w:t>
      </w:r>
      <w:r>
        <w:rPr>
          <w:b/>
          <w:bCs/>
          <w:sz w:val="24"/>
          <w:szCs w:val="24"/>
          <w:lang w:val="ru-RU"/>
        </w:rPr>
        <w:t>я</w:t>
      </w:r>
      <w:r w:rsidRPr="00FC51FF">
        <w:rPr>
          <w:b/>
          <w:bCs/>
          <w:sz w:val="24"/>
          <w:szCs w:val="24"/>
          <w:lang w:val="ru-RU"/>
        </w:rPr>
        <w:t>ть крышку двигателя, отсоедините штекер питания, очищайте двигатель не реже одного раза в год</w:t>
      </w:r>
      <w:r>
        <w:rPr>
          <w:b/>
          <w:bCs/>
          <w:color w:val="FF0000"/>
          <w:sz w:val="24"/>
          <w:szCs w:val="24"/>
          <w:lang w:val="ru-RU"/>
        </w:rPr>
        <w:t>.</w:t>
      </w:r>
    </w:p>
    <w:p w:rsidR="00FC51FF" w:rsidRDefault="00FC51FF">
      <w:pPr>
        <w:rPr>
          <w:b/>
          <w:bCs/>
          <w:sz w:val="24"/>
          <w:szCs w:val="24"/>
          <w:lang w:val="ru-RU"/>
        </w:rPr>
      </w:pPr>
      <w:r w:rsidRPr="00FC51FF">
        <w:rPr>
          <w:b/>
          <w:bCs/>
          <w:sz w:val="24"/>
          <w:szCs w:val="24"/>
          <w:lang w:val="ru-RU"/>
        </w:rPr>
        <w:t xml:space="preserve">Специализированная смазка для </w:t>
      </w:r>
      <w:r w:rsidR="000313F5">
        <w:rPr>
          <w:b/>
          <w:bCs/>
          <w:sz w:val="24"/>
          <w:szCs w:val="24"/>
          <w:lang w:val="ru-RU"/>
        </w:rPr>
        <w:t>полотна</w:t>
      </w:r>
    </w:p>
    <w:p w:rsidR="00FC51FF" w:rsidRDefault="00F314E8">
      <w:pPr>
        <w:rPr>
          <w:sz w:val="24"/>
          <w:szCs w:val="24"/>
          <w:lang w:val="ru-RU"/>
        </w:rPr>
      </w:pPr>
      <w:r>
        <w:rPr>
          <w:sz w:val="24"/>
          <w:szCs w:val="24"/>
          <w:lang w:val="ru-RU"/>
        </w:rPr>
        <w:t xml:space="preserve">Полотно </w:t>
      </w:r>
      <w:r w:rsidR="00FC51FF" w:rsidRPr="00FC51FF">
        <w:rPr>
          <w:sz w:val="24"/>
          <w:szCs w:val="24"/>
          <w:lang w:val="ru-RU"/>
        </w:rPr>
        <w:t>этой электрической беговой дорожки был</w:t>
      </w:r>
      <w:r>
        <w:rPr>
          <w:sz w:val="24"/>
          <w:szCs w:val="24"/>
          <w:lang w:val="ru-RU"/>
        </w:rPr>
        <w:t>о</w:t>
      </w:r>
      <w:r w:rsidR="00FC51FF" w:rsidRPr="00FC51FF">
        <w:rPr>
          <w:sz w:val="24"/>
          <w:szCs w:val="24"/>
          <w:lang w:val="ru-RU"/>
        </w:rPr>
        <w:t xml:space="preserve"> смазан</w:t>
      </w:r>
      <w:r>
        <w:rPr>
          <w:sz w:val="24"/>
          <w:szCs w:val="24"/>
          <w:lang w:val="ru-RU"/>
        </w:rPr>
        <w:t>о</w:t>
      </w:r>
      <w:r w:rsidR="00FC51FF" w:rsidRPr="00FC51FF">
        <w:rPr>
          <w:sz w:val="24"/>
          <w:szCs w:val="24"/>
          <w:lang w:val="ru-RU"/>
        </w:rPr>
        <w:t xml:space="preserve"> на заводе. Трение между беговым </w:t>
      </w:r>
      <w:r>
        <w:rPr>
          <w:sz w:val="24"/>
          <w:szCs w:val="24"/>
          <w:lang w:val="ru-RU"/>
        </w:rPr>
        <w:t>полотном</w:t>
      </w:r>
      <w:r w:rsidR="00FC51FF" w:rsidRPr="00FC51FF">
        <w:rPr>
          <w:sz w:val="24"/>
          <w:szCs w:val="24"/>
          <w:lang w:val="ru-RU"/>
        </w:rPr>
        <w:t xml:space="preserve"> и беговой дорожкой имеет большое влияние на срок службы и производительность электрической беговой дорожк</w:t>
      </w:r>
      <w:bookmarkStart w:id="10" w:name="_GoBack"/>
      <w:bookmarkEnd w:id="10"/>
      <w:r w:rsidR="00FC51FF" w:rsidRPr="00FC51FF">
        <w:rPr>
          <w:sz w:val="24"/>
          <w:szCs w:val="24"/>
          <w:lang w:val="ru-RU"/>
        </w:rPr>
        <w:t xml:space="preserve">и, поэтому необходимо регулярное нанесение смазки. Рекомендуется регулярно проверять </w:t>
      </w:r>
      <w:r w:rsidR="00E17192">
        <w:rPr>
          <w:sz w:val="24"/>
          <w:szCs w:val="24"/>
          <w:lang w:val="ru-RU"/>
        </w:rPr>
        <w:t>беговую платформу</w:t>
      </w:r>
      <w:r w:rsidR="00FC51FF" w:rsidRPr="00FC51FF">
        <w:rPr>
          <w:sz w:val="24"/>
          <w:szCs w:val="24"/>
          <w:lang w:val="ru-RU"/>
        </w:rPr>
        <w:t>. Если поверхность дорожки повреждена, обратитесь в наш центр обслуживания клиентов.</w:t>
      </w:r>
    </w:p>
    <w:p w:rsidR="00FC51FF" w:rsidRDefault="00FC51FF">
      <w:pPr>
        <w:rPr>
          <w:rFonts w:eastAsia="SimHei"/>
          <w:sz w:val="24"/>
          <w:szCs w:val="24"/>
          <w:lang w:val="ru-RU"/>
        </w:rPr>
      </w:pPr>
      <w:r w:rsidRPr="00FC51FF">
        <w:rPr>
          <w:rFonts w:eastAsia="SimHei"/>
          <w:sz w:val="24"/>
          <w:szCs w:val="24"/>
          <w:lang w:val="ru-RU"/>
        </w:rPr>
        <w:t xml:space="preserve">Мы рекомендуем </w:t>
      </w:r>
      <w:r w:rsidR="000313F5">
        <w:rPr>
          <w:rFonts w:eastAsia="SimHei"/>
          <w:sz w:val="24"/>
          <w:szCs w:val="24"/>
          <w:lang w:val="ru-RU"/>
        </w:rPr>
        <w:t>осуществлять</w:t>
      </w:r>
      <w:r w:rsidRPr="00FC51FF">
        <w:rPr>
          <w:rFonts w:eastAsia="SimHei"/>
          <w:sz w:val="24"/>
          <w:szCs w:val="24"/>
          <w:lang w:val="ru-RU"/>
        </w:rPr>
        <w:t xml:space="preserve"> смазку между </w:t>
      </w:r>
      <w:r w:rsidR="00E17192">
        <w:rPr>
          <w:rFonts w:eastAsia="SimHei"/>
          <w:sz w:val="24"/>
          <w:szCs w:val="24"/>
          <w:lang w:val="ru-RU"/>
        </w:rPr>
        <w:t xml:space="preserve">беговым </w:t>
      </w:r>
      <w:r w:rsidR="000313F5">
        <w:rPr>
          <w:rFonts w:eastAsia="SimHei"/>
          <w:sz w:val="24"/>
          <w:szCs w:val="24"/>
          <w:lang w:val="ru-RU"/>
        </w:rPr>
        <w:t xml:space="preserve">полотном </w:t>
      </w:r>
      <w:r w:rsidR="00E17192">
        <w:rPr>
          <w:rFonts w:eastAsia="SimHei"/>
          <w:sz w:val="24"/>
          <w:szCs w:val="24"/>
          <w:lang w:val="ru-RU"/>
        </w:rPr>
        <w:t>и беговой платформой</w:t>
      </w:r>
      <w:r w:rsidRPr="00FC51FF">
        <w:rPr>
          <w:rFonts w:eastAsia="SimHei"/>
          <w:sz w:val="24"/>
          <w:szCs w:val="24"/>
          <w:lang w:val="ru-RU"/>
        </w:rPr>
        <w:t xml:space="preserve"> по следующему графику:</w:t>
      </w:r>
    </w:p>
    <w:p w:rsidR="00FC51FF" w:rsidRDefault="00D41C35">
      <w:pPr>
        <w:rPr>
          <w:sz w:val="24"/>
          <w:szCs w:val="24"/>
          <w:lang w:val="ru-RU"/>
        </w:rPr>
      </w:pPr>
      <w:r>
        <w:rPr>
          <w:sz w:val="24"/>
          <w:szCs w:val="24"/>
          <w:lang w:val="ru-RU"/>
        </w:rPr>
        <w:t>Редкое использование</w:t>
      </w:r>
      <w:r w:rsidRPr="00FC51FF">
        <w:rPr>
          <w:sz w:val="24"/>
          <w:szCs w:val="24"/>
          <w:lang w:val="ru-RU"/>
        </w:rPr>
        <w:t xml:space="preserve"> </w:t>
      </w:r>
      <w:r>
        <w:rPr>
          <w:sz w:val="24"/>
          <w:szCs w:val="24"/>
          <w:lang w:val="ru-RU"/>
        </w:rPr>
        <w:t>(использование</w:t>
      </w:r>
      <w:r w:rsidR="00FC51FF" w:rsidRPr="00FC51FF">
        <w:rPr>
          <w:sz w:val="24"/>
          <w:szCs w:val="24"/>
          <w:lang w:val="ru-RU"/>
        </w:rPr>
        <w:t xml:space="preserve"> менее 3 часов в неделю) один раз в месяц;</w:t>
      </w:r>
    </w:p>
    <w:p w:rsidR="00FC51FF" w:rsidRDefault="00D41C35">
      <w:pPr>
        <w:rPr>
          <w:sz w:val="24"/>
          <w:szCs w:val="24"/>
          <w:lang w:val="ru-RU"/>
        </w:rPr>
      </w:pPr>
      <w:r>
        <w:rPr>
          <w:sz w:val="24"/>
          <w:szCs w:val="24"/>
          <w:lang w:val="ru-RU"/>
        </w:rPr>
        <w:t>Интенсивное использование</w:t>
      </w:r>
      <w:r w:rsidRPr="00805696">
        <w:rPr>
          <w:sz w:val="24"/>
          <w:szCs w:val="24"/>
          <w:lang w:val="ru-RU"/>
        </w:rPr>
        <w:t xml:space="preserve"> </w:t>
      </w:r>
      <w:r w:rsidR="00FC51FF" w:rsidRPr="00805696">
        <w:rPr>
          <w:sz w:val="24"/>
          <w:szCs w:val="24"/>
          <w:lang w:val="ru-RU"/>
        </w:rPr>
        <w:t>(более 7 часов в неделю) раз в полмесяца.</w:t>
      </w:r>
    </w:p>
    <w:p w:rsidR="00FC51FF" w:rsidRDefault="00162E3C" w:rsidP="00FC51FF">
      <w:pPr>
        <w:spacing w:line="240" w:lineRule="auto"/>
        <w:rPr>
          <w:rFonts w:eastAsia="SimHei"/>
          <w:sz w:val="24"/>
          <w:szCs w:val="24"/>
          <w:lang w:val="ru-RU"/>
        </w:rPr>
      </w:pPr>
      <w:r w:rsidRPr="00FC51FF">
        <w:rPr>
          <w:sz w:val="24"/>
          <w:szCs w:val="24"/>
          <w:lang w:val="ru-RU"/>
        </w:rPr>
        <w:t>1.</w:t>
      </w:r>
      <w:r w:rsidR="00FC51FF" w:rsidRPr="00FC51FF">
        <w:rPr>
          <w:rFonts w:eastAsia="SimHei"/>
          <w:sz w:val="24"/>
          <w:szCs w:val="24"/>
          <w:lang w:val="ru-RU"/>
        </w:rPr>
        <w:t xml:space="preserve"> </w:t>
      </w:r>
      <w:r w:rsidR="00FC51FF" w:rsidRPr="006F7B6F">
        <w:rPr>
          <w:rFonts w:eastAsia="SimHei"/>
          <w:sz w:val="24"/>
          <w:szCs w:val="24"/>
          <w:lang w:val="ru-RU"/>
        </w:rPr>
        <w:t>Для сохранения беговой дорожки и продления срока службы рекомендуется делать 10 минутные перерывы после продолжительного использования в течение</w:t>
      </w:r>
      <w:r w:rsidR="00E17192">
        <w:rPr>
          <w:rFonts w:eastAsia="SimHei"/>
          <w:sz w:val="24"/>
          <w:szCs w:val="24"/>
          <w:lang w:val="ru-RU"/>
        </w:rPr>
        <w:t xml:space="preserve"> и более</w:t>
      </w:r>
      <w:r w:rsidR="00FC51FF" w:rsidRPr="006F7B6F">
        <w:rPr>
          <w:rFonts w:eastAsia="SimHei"/>
          <w:sz w:val="24"/>
          <w:szCs w:val="24"/>
          <w:lang w:val="ru-RU"/>
        </w:rPr>
        <w:t xml:space="preserve"> одного часа. </w:t>
      </w:r>
    </w:p>
    <w:p w:rsidR="006A71C1" w:rsidRPr="00E17192" w:rsidRDefault="00162E3C">
      <w:pPr>
        <w:rPr>
          <w:rFonts w:eastAsia="SimHei"/>
          <w:sz w:val="24"/>
          <w:szCs w:val="24"/>
          <w:lang w:val="ru-RU"/>
        </w:rPr>
      </w:pPr>
      <w:r w:rsidRPr="00FC51FF">
        <w:rPr>
          <w:sz w:val="24"/>
          <w:szCs w:val="24"/>
          <w:lang w:val="ru-RU"/>
        </w:rPr>
        <w:t>2.</w:t>
      </w:r>
      <w:r w:rsidR="00FC51FF" w:rsidRPr="00FC51FF">
        <w:rPr>
          <w:lang w:val="ru-RU"/>
        </w:rPr>
        <w:t xml:space="preserve"> </w:t>
      </w:r>
      <w:r w:rsidR="00FC51FF" w:rsidRPr="00FC51FF">
        <w:rPr>
          <w:rFonts w:eastAsia="SimHei"/>
          <w:sz w:val="24"/>
          <w:szCs w:val="24"/>
          <w:lang w:val="ru-RU"/>
        </w:rPr>
        <w:t xml:space="preserve">Если </w:t>
      </w:r>
      <w:r w:rsidR="000313F5">
        <w:rPr>
          <w:rFonts w:eastAsia="SimHei"/>
          <w:sz w:val="24"/>
          <w:szCs w:val="24"/>
          <w:lang w:val="ru-RU"/>
        </w:rPr>
        <w:t xml:space="preserve">полотно </w:t>
      </w:r>
      <w:r w:rsidR="00FC51FF" w:rsidRPr="00FC51FF">
        <w:rPr>
          <w:rFonts w:eastAsia="SimHei"/>
          <w:sz w:val="24"/>
          <w:szCs w:val="24"/>
          <w:lang w:val="ru-RU"/>
        </w:rPr>
        <w:t xml:space="preserve">слишком </w:t>
      </w:r>
      <w:r w:rsidR="000313F5">
        <w:rPr>
          <w:rFonts w:eastAsia="SimHei"/>
          <w:sz w:val="24"/>
          <w:szCs w:val="24"/>
          <w:lang w:val="ru-RU"/>
        </w:rPr>
        <w:t>растянуто</w:t>
      </w:r>
      <w:r w:rsidR="00FC51FF" w:rsidRPr="00FC51FF">
        <w:rPr>
          <w:rFonts w:eastAsia="SimHei"/>
          <w:sz w:val="24"/>
          <w:szCs w:val="24"/>
          <w:lang w:val="ru-RU"/>
        </w:rPr>
        <w:t xml:space="preserve">, то во время бега </w:t>
      </w:r>
      <w:r w:rsidR="000313F5">
        <w:rPr>
          <w:rFonts w:eastAsia="SimHei"/>
          <w:sz w:val="24"/>
          <w:szCs w:val="24"/>
          <w:lang w:val="ru-RU"/>
        </w:rPr>
        <w:t>полотно будет проскальзывать</w:t>
      </w:r>
      <w:r w:rsidR="00FC51FF" w:rsidRPr="00FC51FF">
        <w:rPr>
          <w:rFonts w:eastAsia="SimHei"/>
          <w:sz w:val="24"/>
          <w:szCs w:val="24"/>
          <w:lang w:val="ru-RU"/>
        </w:rPr>
        <w:t>; если он</w:t>
      </w:r>
      <w:r w:rsidR="000313F5">
        <w:rPr>
          <w:rFonts w:eastAsia="SimHei"/>
          <w:sz w:val="24"/>
          <w:szCs w:val="24"/>
          <w:lang w:val="ru-RU"/>
        </w:rPr>
        <w:t>о</w:t>
      </w:r>
      <w:r w:rsidR="00FC51FF" w:rsidRPr="00FC51FF">
        <w:rPr>
          <w:rFonts w:eastAsia="SimHei"/>
          <w:sz w:val="24"/>
          <w:szCs w:val="24"/>
          <w:lang w:val="ru-RU"/>
        </w:rPr>
        <w:t xml:space="preserve"> слишком </w:t>
      </w:r>
      <w:r w:rsidR="000313F5">
        <w:rPr>
          <w:rFonts w:eastAsia="SimHei"/>
          <w:sz w:val="24"/>
          <w:szCs w:val="24"/>
          <w:lang w:val="ru-RU"/>
        </w:rPr>
        <w:t>натянуто</w:t>
      </w:r>
      <w:r w:rsidR="00FC51FF" w:rsidRPr="00FC51FF">
        <w:rPr>
          <w:rFonts w:eastAsia="SimHei"/>
          <w:sz w:val="24"/>
          <w:szCs w:val="24"/>
          <w:lang w:val="ru-RU"/>
        </w:rPr>
        <w:t>, то это может снизить мощность двигателя и усилить износ ролика и беговой дорожки. Вы можете под</w:t>
      </w:r>
      <w:r w:rsidR="000313F5">
        <w:rPr>
          <w:rFonts w:eastAsia="SimHei"/>
          <w:sz w:val="24"/>
          <w:szCs w:val="24"/>
          <w:lang w:val="ru-RU"/>
        </w:rPr>
        <w:t>тянуть</w:t>
      </w:r>
      <w:r w:rsidR="00E17192">
        <w:rPr>
          <w:rFonts w:eastAsia="SimHei"/>
          <w:sz w:val="24"/>
          <w:szCs w:val="24"/>
          <w:lang w:val="ru-RU"/>
        </w:rPr>
        <w:t xml:space="preserve"> беговое</w:t>
      </w:r>
      <w:r w:rsidR="00FC51FF" w:rsidRPr="00FC51FF">
        <w:rPr>
          <w:rFonts w:eastAsia="SimHei"/>
          <w:sz w:val="24"/>
          <w:szCs w:val="24"/>
          <w:lang w:val="ru-RU"/>
        </w:rPr>
        <w:t xml:space="preserve"> </w:t>
      </w:r>
      <w:r w:rsidR="00E17192">
        <w:rPr>
          <w:rFonts w:eastAsia="SimHei"/>
          <w:sz w:val="24"/>
          <w:szCs w:val="24"/>
          <w:lang w:val="ru-RU"/>
        </w:rPr>
        <w:t>полотно самостоятельно</w:t>
      </w:r>
      <w:r w:rsidR="00FC51FF" w:rsidRPr="00FC51FF">
        <w:rPr>
          <w:rFonts w:eastAsia="SimHei"/>
          <w:sz w:val="24"/>
          <w:szCs w:val="24"/>
          <w:lang w:val="ru-RU"/>
        </w:rPr>
        <w:t xml:space="preserve">, когда </w:t>
      </w:r>
      <w:r w:rsidR="00FC51FF">
        <w:rPr>
          <w:rFonts w:eastAsia="SimHei"/>
          <w:sz w:val="24"/>
          <w:szCs w:val="24"/>
          <w:lang w:val="ru-RU"/>
        </w:rPr>
        <w:t>это станет необходимо</w:t>
      </w:r>
      <w:r w:rsidRPr="00FC51FF">
        <w:rPr>
          <w:rFonts w:eastAsia="SimHei"/>
          <w:sz w:val="24"/>
          <w:szCs w:val="24"/>
          <w:lang w:val="ru-RU"/>
        </w:rPr>
        <w:t xml:space="preserve">. </w:t>
      </w:r>
      <w:r w:rsidR="00E17192">
        <w:rPr>
          <w:rFonts w:eastAsia="SimHei"/>
          <w:sz w:val="24"/>
          <w:szCs w:val="24"/>
          <w:lang w:val="ru-RU"/>
        </w:rPr>
        <w:t xml:space="preserve">Регулировка и центровка бегового полотна не является гарантийным случаем и выполняется владельцем беговой дорожки самостоятельно. В случае отсутствия возможности отрегулировать и </w:t>
      </w:r>
      <w:proofErr w:type="spellStart"/>
      <w:r w:rsidR="00E17192">
        <w:rPr>
          <w:rFonts w:eastAsia="SimHei"/>
          <w:sz w:val="24"/>
          <w:szCs w:val="24"/>
          <w:lang w:val="ru-RU"/>
        </w:rPr>
        <w:t>отцентровать</w:t>
      </w:r>
      <w:proofErr w:type="spellEnd"/>
      <w:r w:rsidR="00E17192">
        <w:rPr>
          <w:rFonts w:eastAsia="SimHei"/>
          <w:sz w:val="24"/>
          <w:szCs w:val="24"/>
          <w:lang w:val="ru-RU"/>
        </w:rPr>
        <w:t xml:space="preserve"> беговое полотно </w:t>
      </w:r>
      <w:r w:rsidR="00E17192">
        <w:rPr>
          <w:rFonts w:eastAsia="SimHei"/>
          <w:sz w:val="24"/>
          <w:szCs w:val="24"/>
          <w:lang w:val="ru-RU"/>
        </w:rPr>
        <w:lastRenderedPageBreak/>
        <w:t xml:space="preserve">обратитесь в авторизированный сервисный центр или к ближайшему дилеру </w:t>
      </w:r>
      <w:proofErr w:type="spellStart"/>
      <w:r w:rsidR="00E17192">
        <w:rPr>
          <w:rFonts w:eastAsia="SimHei"/>
          <w:sz w:val="24"/>
          <w:szCs w:val="24"/>
        </w:rPr>
        <w:t>Dfit</w:t>
      </w:r>
      <w:proofErr w:type="spellEnd"/>
      <w:r w:rsidR="00E17192">
        <w:rPr>
          <w:rFonts w:eastAsia="SimHei"/>
          <w:sz w:val="24"/>
          <w:szCs w:val="24"/>
          <w:lang w:val="ru-RU"/>
        </w:rPr>
        <w:t>.</w:t>
      </w:r>
    </w:p>
    <w:p w:rsidR="006A71C1" w:rsidRPr="00FC51FF" w:rsidRDefault="006A71C1">
      <w:pPr>
        <w:rPr>
          <w:b/>
          <w:bCs/>
          <w:sz w:val="24"/>
          <w:szCs w:val="24"/>
          <w:lang w:val="ru-RU"/>
        </w:rPr>
      </w:pPr>
      <w:bookmarkStart w:id="11" w:name="_Toc28107"/>
      <w:bookmarkStart w:id="12" w:name="_Toc1285"/>
    </w:p>
    <w:bookmarkEnd w:id="11"/>
    <w:bookmarkEnd w:id="12"/>
    <w:p w:rsidR="00FC51FF" w:rsidRDefault="00654C56">
      <w:pPr>
        <w:rPr>
          <w:b/>
          <w:bCs/>
          <w:sz w:val="24"/>
          <w:szCs w:val="24"/>
          <w:lang w:val="ru-RU"/>
        </w:rPr>
      </w:pPr>
      <w:r>
        <w:rPr>
          <w:b/>
          <w:bCs/>
          <w:sz w:val="24"/>
          <w:szCs w:val="24"/>
          <w:lang w:val="ru-RU"/>
        </w:rPr>
        <w:t>Регулировка натяжения и центровка бегового полотна.</w:t>
      </w:r>
    </w:p>
    <w:p w:rsidR="006A71C1" w:rsidRPr="00682570" w:rsidRDefault="00682570">
      <w:pPr>
        <w:rPr>
          <w:rFonts w:eastAsia="SimHei"/>
          <w:sz w:val="24"/>
          <w:szCs w:val="24"/>
          <w:lang w:val="ru-RU"/>
        </w:rPr>
      </w:pPr>
      <w:r w:rsidRPr="00682570">
        <w:rPr>
          <w:rFonts w:eastAsia="SimHei"/>
          <w:sz w:val="24"/>
          <w:szCs w:val="24"/>
          <w:lang w:val="ru-RU"/>
        </w:rPr>
        <w:t>Для того</w:t>
      </w:r>
      <w:proofErr w:type="gramStart"/>
      <w:r w:rsidRPr="00682570">
        <w:rPr>
          <w:rFonts w:eastAsia="SimHei"/>
          <w:sz w:val="24"/>
          <w:szCs w:val="24"/>
          <w:lang w:val="ru-RU"/>
        </w:rPr>
        <w:t>,</w:t>
      </w:r>
      <w:proofErr w:type="gramEnd"/>
      <w:r w:rsidRPr="00682570">
        <w:rPr>
          <w:rFonts w:eastAsia="SimHei"/>
          <w:sz w:val="24"/>
          <w:szCs w:val="24"/>
          <w:lang w:val="ru-RU"/>
        </w:rPr>
        <w:t xml:space="preserve"> чтобы беговая дорожка работала лучше, необходимо настроить </w:t>
      </w:r>
      <w:r w:rsidR="00956A30">
        <w:rPr>
          <w:rFonts w:eastAsia="SimHei"/>
          <w:sz w:val="24"/>
          <w:szCs w:val="24"/>
          <w:lang w:val="ru-RU"/>
        </w:rPr>
        <w:t xml:space="preserve">беговое полотно </w:t>
      </w:r>
      <w:r w:rsidRPr="00682570">
        <w:rPr>
          <w:rFonts w:eastAsia="SimHei"/>
          <w:sz w:val="24"/>
          <w:szCs w:val="24"/>
          <w:lang w:val="ru-RU"/>
        </w:rPr>
        <w:t>на оптимальное состояние.</w:t>
      </w:r>
    </w:p>
    <w:p w:rsidR="006A71C1" w:rsidRPr="00682570" w:rsidRDefault="000313F5">
      <w:pPr>
        <w:rPr>
          <w:b/>
          <w:bCs/>
          <w:sz w:val="24"/>
          <w:szCs w:val="24"/>
          <w:lang w:val="ru-RU"/>
        </w:rPr>
      </w:pPr>
      <w:r>
        <w:rPr>
          <w:b/>
          <w:bCs/>
          <w:sz w:val="24"/>
          <w:szCs w:val="24"/>
          <w:lang w:val="ru-RU"/>
        </w:rPr>
        <w:t xml:space="preserve">Натяжка </w:t>
      </w:r>
      <w:r w:rsidR="00956A30">
        <w:rPr>
          <w:b/>
          <w:bCs/>
          <w:sz w:val="24"/>
          <w:szCs w:val="24"/>
          <w:lang w:val="ru-RU"/>
        </w:rPr>
        <w:t>бегового полотна</w:t>
      </w:r>
    </w:p>
    <w:p w:rsidR="00682570" w:rsidRPr="00682570" w:rsidRDefault="00682570">
      <w:pPr>
        <w:numPr>
          <w:ilvl w:val="0"/>
          <w:numId w:val="9"/>
        </w:numPr>
        <w:rPr>
          <w:rFonts w:eastAsia="SimHei"/>
          <w:sz w:val="24"/>
          <w:szCs w:val="24"/>
          <w:lang w:val="ru-RU"/>
        </w:rPr>
      </w:pPr>
      <w:r w:rsidRPr="00682570">
        <w:rPr>
          <w:rFonts w:eastAsia="SimHei"/>
          <w:sz w:val="24"/>
          <w:szCs w:val="24"/>
          <w:lang w:val="ru-RU"/>
        </w:rPr>
        <w:t>Поста</w:t>
      </w:r>
      <w:r w:rsidR="00654C56">
        <w:rPr>
          <w:rFonts w:eastAsia="SimHei"/>
          <w:sz w:val="24"/>
          <w:szCs w:val="24"/>
          <w:lang w:val="ru-RU"/>
        </w:rPr>
        <w:t>вьте беговую дорожку ровную поверхность</w:t>
      </w:r>
      <w:r w:rsidRPr="00682570">
        <w:rPr>
          <w:rFonts w:eastAsia="SimHei"/>
          <w:sz w:val="24"/>
          <w:szCs w:val="24"/>
          <w:lang w:val="ru-RU"/>
        </w:rPr>
        <w:t>.</w:t>
      </w:r>
    </w:p>
    <w:p w:rsidR="006A71C1" w:rsidRPr="00682570" w:rsidRDefault="00682570">
      <w:pPr>
        <w:numPr>
          <w:ilvl w:val="0"/>
          <w:numId w:val="9"/>
        </w:numPr>
        <w:rPr>
          <w:rFonts w:eastAsia="SimHei"/>
          <w:sz w:val="24"/>
          <w:szCs w:val="24"/>
          <w:lang w:val="ru-RU"/>
        </w:rPr>
      </w:pPr>
      <w:r w:rsidRPr="00682570">
        <w:rPr>
          <w:rFonts w:eastAsia="SimHei"/>
          <w:sz w:val="24"/>
          <w:szCs w:val="24"/>
          <w:lang w:val="ru-RU"/>
        </w:rPr>
        <w:t>Запустите электрическую беговую дорожку со скоростью около 6-8 км/час.</w:t>
      </w:r>
    </w:p>
    <w:p w:rsidR="00682570" w:rsidRPr="00956A30" w:rsidRDefault="00682570">
      <w:pPr>
        <w:numPr>
          <w:ilvl w:val="0"/>
          <w:numId w:val="9"/>
        </w:numPr>
        <w:rPr>
          <w:rFonts w:eastAsia="SimHei"/>
          <w:sz w:val="24"/>
          <w:szCs w:val="24"/>
          <w:lang w:val="ru-RU"/>
        </w:rPr>
      </w:pPr>
      <w:r w:rsidRPr="00682570">
        <w:rPr>
          <w:rFonts w:eastAsia="SimHei"/>
          <w:sz w:val="24"/>
          <w:szCs w:val="24"/>
          <w:lang w:val="ru-RU"/>
        </w:rPr>
        <w:t xml:space="preserve">Если </w:t>
      </w:r>
      <w:r w:rsidR="00956A30">
        <w:rPr>
          <w:rFonts w:eastAsia="SimHei"/>
          <w:sz w:val="24"/>
          <w:szCs w:val="24"/>
          <w:lang w:val="ru-RU"/>
        </w:rPr>
        <w:t xml:space="preserve">беговое полотно </w:t>
      </w:r>
      <w:r w:rsidRPr="00682570">
        <w:rPr>
          <w:rFonts w:eastAsia="SimHei"/>
          <w:sz w:val="24"/>
          <w:szCs w:val="24"/>
          <w:lang w:val="ru-RU"/>
        </w:rPr>
        <w:t>находится ближе к левому</w:t>
      </w:r>
      <w:r>
        <w:rPr>
          <w:rFonts w:eastAsia="SimHei"/>
          <w:sz w:val="24"/>
          <w:szCs w:val="24"/>
          <w:lang w:val="ru-RU"/>
        </w:rPr>
        <w:t xml:space="preserve"> борту</w:t>
      </w:r>
      <w:r w:rsidRPr="00682570">
        <w:rPr>
          <w:rFonts w:eastAsia="SimHei"/>
          <w:sz w:val="24"/>
          <w:szCs w:val="24"/>
          <w:lang w:val="ru-RU"/>
        </w:rPr>
        <w:t xml:space="preserve">, поверните левый регулировочный болт на 1/2 оборота по часовой стрелке, затем поверните правый регулировочный болт на 1/2 оборота против часовой стрелки. </w:t>
      </w:r>
      <w:r w:rsidRPr="00956A30">
        <w:rPr>
          <w:rFonts w:eastAsia="SimHei"/>
          <w:sz w:val="24"/>
          <w:szCs w:val="24"/>
          <w:lang w:val="ru-RU"/>
        </w:rPr>
        <w:t>(Рисунок А)</w:t>
      </w:r>
    </w:p>
    <w:p w:rsidR="006A71C1" w:rsidRPr="00682570" w:rsidRDefault="00682570">
      <w:pPr>
        <w:numPr>
          <w:ilvl w:val="0"/>
          <w:numId w:val="9"/>
        </w:numPr>
        <w:rPr>
          <w:rFonts w:eastAsia="SimHei"/>
          <w:sz w:val="24"/>
          <w:szCs w:val="24"/>
          <w:lang w:val="ru-RU"/>
        </w:rPr>
      </w:pPr>
      <w:r w:rsidRPr="00682570">
        <w:rPr>
          <w:rFonts w:eastAsia="SimHei"/>
          <w:sz w:val="24"/>
          <w:szCs w:val="24"/>
          <w:lang w:val="ru-RU"/>
        </w:rPr>
        <w:t xml:space="preserve">Если </w:t>
      </w:r>
      <w:r w:rsidR="00956A30">
        <w:rPr>
          <w:rFonts w:eastAsia="SimHei"/>
          <w:sz w:val="24"/>
          <w:szCs w:val="24"/>
          <w:lang w:val="ru-RU"/>
        </w:rPr>
        <w:t xml:space="preserve">беговое полотно </w:t>
      </w:r>
      <w:r w:rsidRPr="00682570">
        <w:rPr>
          <w:rFonts w:eastAsia="SimHei"/>
          <w:sz w:val="24"/>
          <w:szCs w:val="24"/>
          <w:lang w:val="ru-RU"/>
        </w:rPr>
        <w:t>находится ближе к правому</w:t>
      </w:r>
      <w:r>
        <w:rPr>
          <w:rFonts w:eastAsia="SimHei"/>
          <w:sz w:val="24"/>
          <w:szCs w:val="24"/>
          <w:lang w:val="ru-RU"/>
        </w:rPr>
        <w:t xml:space="preserve"> борту</w:t>
      </w:r>
      <w:r w:rsidRPr="00682570">
        <w:rPr>
          <w:rFonts w:eastAsia="SimHei"/>
          <w:sz w:val="24"/>
          <w:szCs w:val="24"/>
          <w:lang w:val="ru-RU"/>
        </w:rPr>
        <w:t>, поверните правый регулировочный болт на 1/2 оборота по часовой стрелке, затем поверните левый регулировочный болт на 1/2 оборота против часовой стрелки. (Рисунок В)</w:t>
      </w:r>
    </w:p>
    <w:p w:rsidR="006A71C1" w:rsidRPr="00682570" w:rsidRDefault="006A71C1">
      <w:pPr>
        <w:tabs>
          <w:tab w:val="left" w:pos="420"/>
        </w:tabs>
        <w:rPr>
          <w:rFonts w:eastAsia="SimHei"/>
          <w:sz w:val="24"/>
          <w:szCs w:val="24"/>
          <w:lang w:val="ru-RU"/>
        </w:rPr>
      </w:pPr>
    </w:p>
    <w:p w:rsidR="006A71C1" w:rsidRPr="00682570" w:rsidRDefault="006A71C1">
      <w:pPr>
        <w:tabs>
          <w:tab w:val="left" w:pos="420"/>
        </w:tabs>
        <w:rPr>
          <w:rFonts w:eastAsia="SimHei"/>
          <w:sz w:val="24"/>
          <w:szCs w:val="24"/>
          <w:lang w:val="ru-RU"/>
        </w:rPr>
      </w:pPr>
    </w:p>
    <w:p w:rsidR="006A71C1" w:rsidRPr="00682570" w:rsidRDefault="006A71C1">
      <w:pPr>
        <w:tabs>
          <w:tab w:val="left" w:pos="420"/>
        </w:tabs>
        <w:rPr>
          <w:rFonts w:eastAsia="SimHei"/>
          <w:sz w:val="24"/>
          <w:szCs w:val="24"/>
          <w:lang w:val="ru-RU"/>
        </w:rPr>
      </w:pPr>
    </w:p>
    <w:p w:rsidR="006A71C1" w:rsidRPr="00682570" w:rsidRDefault="006A71C1">
      <w:pPr>
        <w:tabs>
          <w:tab w:val="left" w:pos="420"/>
        </w:tabs>
        <w:rPr>
          <w:rFonts w:eastAsia="SimHei"/>
          <w:sz w:val="24"/>
          <w:szCs w:val="24"/>
          <w:lang w:val="ru-RU"/>
        </w:rPr>
      </w:pPr>
    </w:p>
    <w:p w:rsidR="006A71C1" w:rsidRPr="00682570" w:rsidRDefault="006A71C1">
      <w:pPr>
        <w:tabs>
          <w:tab w:val="left" w:pos="420"/>
        </w:tabs>
        <w:rPr>
          <w:rFonts w:eastAsia="SimHei"/>
          <w:sz w:val="24"/>
          <w:szCs w:val="24"/>
          <w:lang w:val="ru-RU"/>
        </w:rPr>
      </w:pPr>
    </w:p>
    <w:p w:rsidR="006A71C1" w:rsidRPr="00682570" w:rsidRDefault="00162E3C">
      <w:pPr>
        <w:tabs>
          <w:tab w:val="left" w:pos="420"/>
        </w:tabs>
        <w:rPr>
          <w:rFonts w:eastAsia="SimHei"/>
          <w:sz w:val="24"/>
          <w:szCs w:val="24"/>
          <w:lang w:val="ru-RU"/>
        </w:rPr>
      </w:pPr>
      <w:r>
        <w:rPr>
          <w:noProof/>
          <w:lang w:val="ru-RU" w:eastAsia="ru-RU"/>
        </w:rPr>
        <w:drawing>
          <wp:anchor distT="0" distB="0" distL="114300" distR="114300" simplePos="0" relativeHeight="251661312" behindDoc="1" locked="0" layoutInCell="1" allowOverlap="1">
            <wp:simplePos x="0" y="0"/>
            <wp:positionH relativeFrom="column">
              <wp:posOffset>3161665</wp:posOffset>
            </wp:positionH>
            <wp:positionV relativeFrom="paragraph">
              <wp:posOffset>124460</wp:posOffset>
            </wp:positionV>
            <wp:extent cx="2977515" cy="955040"/>
            <wp:effectExtent l="0" t="0" r="13335" b="16510"/>
            <wp:wrapNone/>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48" cstate="print"/>
                    <a:srcRect l="1620" r="3363" b="2020"/>
                    <a:stretch>
                      <a:fillRect/>
                    </a:stretch>
                  </pic:blipFill>
                  <pic:spPr>
                    <a:xfrm>
                      <a:off x="0" y="0"/>
                      <a:ext cx="2977515" cy="955040"/>
                    </a:xfrm>
                    <a:prstGeom prst="rect">
                      <a:avLst/>
                    </a:prstGeom>
                    <a:noFill/>
                    <a:ln w="9525">
                      <a:noFill/>
                    </a:ln>
                  </pic:spPr>
                </pic:pic>
              </a:graphicData>
            </a:graphic>
          </wp:anchor>
        </w:drawing>
      </w:r>
      <w:r>
        <w:rPr>
          <w:noProof/>
          <w:lang w:val="ru-RU" w:eastAsia="ru-RU"/>
        </w:rPr>
        <w:drawing>
          <wp:anchor distT="0" distB="0" distL="114300" distR="114300" simplePos="0" relativeHeight="251660288" behindDoc="1" locked="0" layoutInCell="1" allowOverlap="1">
            <wp:simplePos x="0" y="0"/>
            <wp:positionH relativeFrom="column">
              <wp:posOffset>-69850</wp:posOffset>
            </wp:positionH>
            <wp:positionV relativeFrom="paragraph">
              <wp:posOffset>90805</wp:posOffset>
            </wp:positionV>
            <wp:extent cx="3035935" cy="952500"/>
            <wp:effectExtent l="0" t="0" r="12065" b="0"/>
            <wp:wrapNone/>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49" cstate="print"/>
                    <a:srcRect l="2219" r="2238" b="2025"/>
                    <a:stretch>
                      <a:fillRect/>
                    </a:stretch>
                  </pic:blipFill>
                  <pic:spPr>
                    <a:xfrm>
                      <a:off x="0" y="0"/>
                      <a:ext cx="3035935" cy="952500"/>
                    </a:xfrm>
                    <a:prstGeom prst="rect">
                      <a:avLst/>
                    </a:prstGeom>
                    <a:noFill/>
                    <a:ln w="9525">
                      <a:noFill/>
                    </a:ln>
                  </pic:spPr>
                </pic:pic>
              </a:graphicData>
            </a:graphic>
          </wp:anchor>
        </w:drawing>
      </w:r>
    </w:p>
    <w:p w:rsidR="006A71C1" w:rsidRPr="00682570" w:rsidRDefault="006A71C1">
      <w:pPr>
        <w:tabs>
          <w:tab w:val="left" w:pos="420"/>
        </w:tabs>
        <w:rPr>
          <w:rFonts w:eastAsia="SimHei"/>
          <w:sz w:val="24"/>
          <w:szCs w:val="24"/>
          <w:lang w:val="ru-RU"/>
        </w:rPr>
      </w:pPr>
    </w:p>
    <w:p w:rsidR="006A71C1" w:rsidRPr="00682570" w:rsidRDefault="006A71C1">
      <w:pPr>
        <w:tabs>
          <w:tab w:val="left" w:pos="420"/>
        </w:tabs>
        <w:rPr>
          <w:rFonts w:eastAsia="SimHei"/>
          <w:sz w:val="24"/>
          <w:szCs w:val="24"/>
          <w:lang w:val="ru-RU"/>
        </w:rPr>
      </w:pPr>
    </w:p>
    <w:p w:rsidR="006A71C1" w:rsidRPr="00682570" w:rsidRDefault="006A71C1">
      <w:pPr>
        <w:tabs>
          <w:tab w:val="left" w:pos="420"/>
        </w:tabs>
        <w:rPr>
          <w:rFonts w:eastAsia="SimHei"/>
          <w:sz w:val="24"/>
          <w:szCs w:val="24"/>
          <w:lang w:val="ru-RU"/>
        </w:rPr>
      </w:pPr>
    </w:p>
    <w:p w:rsidR="006A71C1" w:rsidRPr="00682570" w:rsidRDefault="006A71C1">
      <w:pPr>
        <w:tabs>
          <w:tab w:val="left" w:pos="420"/>
        </w:tabs>
        <w:rPr>
          <w:rFonts w:eastAsia="SimHei"/>
          <w:sz w:val="24"/>
          <w:szCs w:val="24"/>
          <w:lang w:val="ru-RU"/>
        </w:rPr>
      </w:pPr>
    </w:p>
    <w:p w:rsidR="006A71C1" w:rsidRPr="00682570" w:rsidRDefault="00162E3C">
      <w:pPr>
        <w:spacing w:line="360" w:lineRule="auto"/>
        <w:ind w:firstLineChars="400" w:firstLine="960"/>
        <w:jc w:val="left"/>
        <w:rPr>
          <w:rFonts w:eastAsia="SimHei"/>
          <w:sz w:val="24"/>
          <w:szCs w:val="24"/>
          <w:lang w:val="ru-RU"/>
        </w:rPr>
      </w:pPr>
      <w:r w:rsidRPr="00682570">
        <w:rPr>
          <w:rFonts w:eastAsia="SimHei"/>
          <w:sz w:val="24"/>
          <w:szCs w:val="24"/>
          <w:lang w:val="ru-RU"/>
        </w:rPr>
        <w:t xml:space="preserve">   </w:t>
      </w:r>
    </w:p>
    <w:p w:rsidR="006A71C1" w:rsidRPr="00AF699B" w:rsidRDefault="00162E3C">
      <w:pPr>
        <w:spacing w:line="360" w:lineRule="auto"/>
        <w:ind w:firstLineChars="400" w:firstLine="960"/>
        <w:jc w:val="left"/>
        <w:rPr>
          <w:rFonts w:eastAsia="SimHei"/>
          <w:sz w:val="24"/>
          <w:szCs w:val="24"/>
          <w:lang w:val="ru-RU"/>
        </w:rPr>
      </w:pPr>
      <w:r w:rsidRPr="00682570">
        <w:rPr>
          <w:rFonts w:eastAsia="SimHei"/>
          <w:sz w:val="24"/>
          <w:szCs w:val="24"/>
          <w:lang w:val="ru-RU"/>
        </w:rPr>
        <w:t xml:space="preserve"> </w:t>
      </w:r>
      <w:r w:rsidRPr="00682570">
        <w:rPr>
          <w:rFonts w:eastAsia="SimHei" w:hint="eastAsia"/>
          <w:sz w:val="24"/>
          <w:szCs w:val="24"/>
          <w:lang w:val="ru-RU"/>
        </w:rPr>
        <w:t xml:space="preserve">   </w:t>
      </w:r>
      <w:r w:rsidRPr="00682570">
        <w:rPr>
          <w:rFonts w:eastAsia="SimHei"/>
          <w:sz w:val="24"/>
          <w:szCs w:val="24"/>
          <w:lang w:val="ru-RU"/>
        </w:rPr>
        <w:t xml:space="preserve">    </w:t>
      </w:r>
      <w:r w:rsidR="00FC51FF">
        <w:rPr>
          <w:rFonts w:eastAsia="SimHei"/>
          <w:sz w:val="24"/>
          <w:szCs w:val="24"/>
          <w:lang w:val="ru-RU"/>
        </w:rPr>
        <w:t xml:space="preserve">Рисунок </w:t>
      </w:r>
      <w:r>
        <w:rPr>
          <w:rFonts w:eastAsia="SimHei"/>
          <w:sz w:val="24"/>
          <w:szCs w:val="24"/>
        </w:rPr>
        <w:t>A</w:t>
      </w:r>
      <w:r w:rsidRPr="00AF699B">
        <w:rPr>
          <w:rFonts w:eastAsia="SimHei"/>
          <w:sz w:val="24"/>
          <w:szCs w:val="24"/>
          <w:lang w:val="ru-RU"/>
        </w:rPr>
        <w:t xml:space="preserve">                </w:t>
      </w:r>
      <w:r w:rsidRPr="00AF699B">
        <w:rPr>
          <w:rFonts w:eastAsia="SimHei" w:hint="eastAsia"/>
          <w:sz w:val="24"/>
          <w:szCs w:val="24"/>
          <w:lang w:val="ru-RU"/>
        </w:rPr>
        <w:t xml:space="preserve">              </w:t>
      </w:r>
      <w:r w:rsidRPr="00AF699B">
        <w:rPr>
          <w:rFonts w:eastAsia="SimHei"/>
          <w:sz w:val="24"/>
          <w:szCs w:val="24"/>
          <w:lang w:val="ru-RU"/>
        </w:rPr>
        <w:t xml:space="preserve">    </w:t>
      </w:r>
      <w:r w:rsidR="00FC51FF">
        <w:rPr>
          <w:rFonts w:eastAsia="SimHei"/>
          <w:sz w:val="24"/>
          <w:szCs w:val="24"/>
          <w:lang w:val="ru-RU"/>
        </w:rPr>
        <w:t>Рисунок</w:t>
      </w:r>
      <w:r w:rsidRPr="00AF699B">
        <w:rPr>
          <w:rFonts w:eastAsia="SimHei"/>
          <w:sz w:val="24"/>
          <w:szCs w:val="24"/>
          <w:lang w:val="ru-RU"/>
        </w:rPr>
        <w:t xml:space="preserve"> </w:t>
      </w:r>
      <w:r>
        <w:rPr>
          <w:rFonts w:eastAsia="SimHei"/>
          <w:sz w:val="24"/>
          <w:szCs w:val="24"/>
        </w:rPr>
        <w:t>B</w:t>
      </w:r>
      <w:r w:rsidRPr="00AF699B">
        <w:rPr>
          <w:rFonts w:eastAsia="SimHei"/>
          <w:sz w:val="24"/>
          <w:szCs w:val="24"/>
          <w:lang w:val="ru-RU"/>
        </w:rPr>
        <w:t xml:space="preserve">      </w:t>
      </w:r>
    </w:p>
    <w:p w:rsidR="00AF699B" w:rsidRDefault="00AF699B">
      <w:pPr>
        <w:rPr>
          <w:rFonts w:eastAsia="SimHei"/>
          <w:b/>
          <w:bCs/>
          <w:sz w:val="24"/>
          <w:szCs w:val="24"/>
          <w:lang w:val="ru-RU"/>
        </w:rPr>
      </w:pPr>
      <w:r w:rsidRPr="00AF699B">
        <w:rPr>
          <w:rFonts w:eastAsia="SimHei"/>
          <w:b/>
          <w:bCs/>
          <w:sz w:val="24"/>
          <w:szCs w:val="24"/>
          <w:lang w:val="ru-RU"/>
        </w:rPr>
        <w:t xml:space="preserve">Регулировка натяжения </w:t>
      </w:r>
      <w:r w:rsidR="000313F5">
        <w:rPr>
          <w:rFonts w:eastAsia="SimHei"/>
          <w:b/>
          <w:bCs/>
          <w:sz w:val="24"/>
          <w:szCs w:val="24"/>
          <w:lang w:val="ru-RU"/>
        </w:rPr>
        <w:t>полотна</w:t>
      </w:r>
    </w:p>
    <w:p w:rsidR="00AF699B" w:rsidRDefault="00AF699B">
      <w:pPr>
        <w:rPr>
          <w:rFonts w:eastAsia="SimHei"/>
          <w:sz w:val="24"/>
          <w:szCs w:val="24"/>
          <w:lang w:val="ru-RU"/>
        </w:rPr>
      </w:pPr>
      <w:r w:rsidRPr="00AF699B">
        <w:rPr>
          <w:rFonts w:eastAsia="SimHei"/>
          <w:sz w:val="24"/>
          <w:szCs w:val="24"/>
          <w:lang w:val="ru-RU"/>
        </w:rPr>
        <w:lastRenderedPageBreak/>
        <w:t xml:space="preserve">При длительном использовании беговой дорожки </w:t>
      </w:r>
      <w:r w:rsidR="000313F5">
        <w:rPr>
          <w:rFonts w:eastAsia="SimHei"/>
          <w:sz w:val="24"/>
          <w:szCs w:val="24"/>
          <w:lang w:val="ru-RU"/>
        </w:rPr>
        <w:t>полотно</w:t>
      </w:r>
      <w:r w:rsidR="00E17192">
        <w:rPr>
          <w:rFonts w:eastAsia="SimHei"/>
          <w:sz w:val="24"/>
          <w:szCs w:val="24"/>
          <w:lang w:val="ru-RU"/>
        </w:rPr>
        <w:t xml:space="preserve"> ослабевает из-за растягивания</w:t>
      </w:r>
      <w:r w:rsidRPr="00AF699B">
        <w:rPr>
          <w:rFonts w:eastAsia="SimHei"/>
          <w:sz w:val="24"/>
          <w:szCs w:val="24"/>
          <w:lang w:val="ru-RU"/>
        </w:rPr>
        <w:t>, поэтому необходимо выполнить некоторые соответствующие регулировки, чтобы обеспечить безопасное использование.</w:t>
      </w:r>
    </w:p>
    <w:p w:rsidR="005045CC" w:rsidRDefault="000313F5">
      <w:pPr>
        <w:rPr>
          <w:rFonts w:eastAsia="SimHei"/>
          <w:sz w:val="24"/>
          <w:szCs w:val="24"/>
          <w:lang w:val="ru-RU"/>
        </w:rPr>
      </w:pPr>
      <w:r>
        <w:rPr>
          <w:rFonts w:eastAsia="SimHei"/>
          <w:sz w:val="24"/>
          <w:szCs w:val="24"/>
          <w:lang w:val="ru-RU"/>
        </w:rPr>
        <w:t>Как понять</w:t>
      </w:r>
      <w:r w:rsidR="005045CC" w:rsidRPr="005045CC">
        <w:rPr>
          <w:rFonts w:eastAsia="SimHei"/>
          <w:sz w:val="24"/>
          <w:szCs w:val="24"/>
          <w:lang w:val="ru-RU"/>
        </w:rPr>
        <w:t>:</w:t>
      </w:r>
      <w:r>
        <w:rPr>
          <w:rFonts w:eastAsia="SimHei"/>
          <w:sz w:val="24"/>
          <w:szCs w:val="24"/>
          <w:lang w:val="ru-RU"/>
        </w:rPr>
        <w:t xml:space="preserve"> </w:t>
      </w:r>
      <w:r w:rsidR="005045CC" w:rsidRPr="005045CC">
        <w:rPr>
          <w:rFonts w:eastAsia="SimHei"/>
          <w:sz w:val="24"/>
          <w:szCs w:val="24"/>
          <w:lang w:val="ru-RU"/>
        </w:rPr>
        <w:t xml:space="preserve">бег с </w:t>
      </w:r>
      <w:proofErr w:type="spellStart"/>
      <w:r>
        <w:rPr>
          <w:rFonts w:eastAsia="SimHei"/>
          <w:sz w:val="24"/>
          <w:szCs w:val="24"/>
          <w:lang w:val="ru-RU"/>
        </w:rPr>
        <w:t>притормаживанием</w:t>
      </w:r>
      <w:proofErr w:type="spellEnd"/>
      <w:r w:rsidR="005045CC" w:rsidRPr="005045CC">
        <w:rPr>
          <w:rFonts w:eastAsia="SimHei"/>
          <w:sz w:val="24"/>
          <w:szCs w:val="24"/>
          <w:lang w:val="ru-RU"/>
        </w:rPr>
        <w:t xml:space="preserve"> указыва</w:t>
      </w:r>
      <w:r w:rsidR="005045CC">
        <w:rPr>
          <w:rFonts w:eastAsia="SimHei"/>
          <w:sz w:val="24"/>
          <w:szCs w:val="24"/>
          <w:lang w:val="ru-RU"/>
        </w:rPr>
        <w:t>ет</w:t>
      </w:r>
      <w:r w:rsidR="005045CC" w:rsidRPr="005045CC">
        <w:rPr>
          <w:rFonts w:eastAsia="SimHei"/>
          <w:sz w:val="24"/>
          <w:szCs w:val="24"/>
          <w:lang w:val="ru-RU"/>
        </w:rPr>
        <w:t xml:space="preserve"> на то, что </w:t>
      </w:r>
      <w:r>
        <w:rPr>
          <w:rFonts w:eastAsia="SimHei"/>
          <w:sz w:val="24"/>
          <w:szCs w:val="24"/>
          <w:lang w:val="ru-RU"/>
        </w:rPr>
        <w:t xml:space="preserve">полотно или </w:t>
      </w:r>
      <w:r w:rsidR="005045CC" w:rsidRPr="005045CC">
        <w:rPr>
          <w:rFonts w:eastAsia="SimHei"/>
          <w:sz w:val="24"/>
          <w:szCs w:val="24"/>
          <w:lang w:val="ru-RU"/>
        </w:rPr>
        <w:t>ремень немного свободны, и необходимо сделать дополнительн</w:t>
      </w:r>
      <w:r w:rsidR="005045CC">
        <w:rPr>
          <w:rFonts w:eastAsia="SimHei"/>
          <w:sz w:val="24"/>
          <w:szCs w:val="24"/>
          <w:lang w:val="ru-RU"/>
        </w:rPr>
        <w:t>ую</w:t>
      </w:r>
      <w:r w:rsidR="005045CC" w:rsidRPr="005045CC">
        <w:rPr>
          <w:rFonts w:eastAsia="SimHei"/>
          <w:sz w:val="24"/>
          <w:szCs w:val="24"/>
          <w:lang w:val="ru-RU"/>
        </w:rPr>
        <w:t xml:space="preserve"> </w:t>
      </w:r>
      <w:r w:rsidR="005045CC">
        <w:rPr>
          <w:rFonts w:eastAsia="SimHei"/>
          <w:sz w:val="24"/>
          <w:szCs w:val="24"/>
          <w:lang w:val="ru-RU"/>
        </w:rPr>
        <w:t>регулировку</w:t>
      </w:r>
      <w:r w:rsidR="005045CC" w:rsidRPr="005045CC">
        <w:rPr>
          <w:rFonts w:eastAsia="SimHei"/>
          <w:sz w:val="24"/>
          <w:szCs w:val="24"/>
          <w:lang w:val="ru-RU"/>
        </w:rPr>
        <w:t>.</w:t>
      </w:r>
    </w:p>
    <w:p w:rsidR="00AF699B" w:rsidRDefault="00654C56">
      <w:pPr>
        <w:rPr>
          <w:rFonts w:eastAsia="SimHei"/>
          <w:sz w:val="24"/>
          <w:szCs w:val="24"/>
          <w:lang w:val="ru-RU"/>
        </w:rPr>
      </w:pPr>
      <w:r>
        <w:rPr>
          <w:rFonts w:eastAsia="SimHei"/>
          <w:sz w:val="24"/>
          <w:szCs w:val="24"/>
          <w:lang w:val="ru-RU"/>
        </w:rPr>
        <w:t>Как понять, что регулировать</w:t>
      </w:r>
      <w:r w:rsidR="000313F5" w:rsidRPr="00AF699B">
        <w:rPr>
          <w:rFonts w:eastAsia="SimHei"/>
          <w:sz w:val="24"/>
          <w:szCs w:val="24"/>
          <w:lang w:val="ru-RU"/>
        </w:rPr>
        <w:t>:</w:t>
      </w:r>
      <w:r w:rsidR="000313F5">
        <w:rPr>
          <w:rFonts w:eastAsia="SimHei"/>
          <w:sz w:val="24"/>
          <w:szCs w:val="24"/>
          <w:lang w:val="ru-RU"/>
        </w:rPr>
        <w:t xml:space="preserve"> </w:t>
      </w:r>
      <w:r w:rsidR="000313F5" w:rsidRPr="00AF699B">
        <w:rPr>
          <w:rFonts w:eastAsia="SimHei"/>
          <w:sz w:val="24"/>
          <w:szCs w:val="24"/>
          <w:lang w:val="ru-RU"/>
        </w:rPr>
        <w:t>открутите</w:t>
      </w:r>
      <w:r w:rsidR="00AF699B" w:rsidRPr="00AF699B">
        <w:rPr>
          <w:rFonts w:eastAsia="SimHei"/>
          <w:sz w:val="24"/>
          <w:szCs w:val="24"/>
          <w:lang w:val="ru-RU"/>
        </w:rPr>
        <w:t xml:space="preserve"> четыре винта на защитной крышке</w:t>
      </w:r>
      <w:r>
        <w:rPr>
          <w:rFonts w:eastAsia="SimHei"/>
          <w:sz w:val="24"/>
          <w:szCs w:val="24"/>
          <w:lang w:val="ru-RU"/>
        </w:rPr>
        <w:t xml:space="preserve"> и снимите ее</w:t>
      </w:r>
      <w:r w:rsidR="00AF699B" w:rsidRPr="00AF699B">
        <w:rPr>
          <w:rFonts w:eastAsia="SimHei"/>
          <w:sz w:val="24"/>
          <w:szCs w:val="24"/>
          <w:lang w:val="ru-RU"/>
        </w:rPr>
        <w:t xml:space="preserve">, </w:t>
      </w:r>
      <w:r w:rsidR="000313F5">
        <w:rPr>
          <w:rFonts w:eastAsia="SimHei"/>
          <w:sz w:val="24"/>
          <w:szCs w:val="24"/>
          <w:lang w:val="ru-RU"/>
        </w:rPr>
        <w:t>включите</w:t>
      </w:r>
      <w:r w:rsidR="00AF699B" w:rsidRPr="00AF699B">
        <w:rPr>
          <w:rFonts w:eastAsia="SimHei"/>
          <w:sz w:val="24"/>
          <w:szCs w:val="24"/>
          <w:lang w:val="ru-RU"/>
        </w:rPr>
        <w:t xml:space="preserve"> беговую дорожку </w:t>
      </w:r>
      <w:r w:rsidR="000313F5">
        <w:rPr>
          <w:rFonts w:eastAsia="SimHei"/>
          <w:sz w:val="24"/>
          <w:szCs w:val="24"/>
          <w:lang w:val="ru-RU"/>
        </w:rPr>
        <w:t xml:space="preserve">на </w:t>
      </w:r>
      <w:r w:rsidR="00AF699B" w:rsidRPr="00AF699B">
        <w:rPr>
          <w:rFonts w:eastAsia="SimHei"/>
          <w:sz w:val="24"/>
          <w:szCs w:val="24"/>
          <w:lang w:val="ru-RU"/>
        </w:rPr>
        <w:t>скорость 1 км/ч, затем встаньте на бегово</w:t>
      </w:r>
      <w:r w:rsidR="00956A30">
        <w:rPr>
          <w:rFonts w:eastAsia="SimHei"/>
          <w:sz w:val="24"/>
          <w:szCs w:val="24"/>
          <w:lang w:val="ru-RU"/>
        </w:rPr>
        <w:t>е полотно</w:t>
      </w:r>
      <w:r w:rsidR="00AF699B" w:rsidRPr="00AF699B">
        <w:rPr>
          <w:rFonts w:eastAsia="SimHei"/>
          <w:sz w:val="24"/>
          <w:szCs w:val="24"/>
          <w:lang w:val="ru-RU"/>
        </w:rPr>
        <w:t>, возьмитесь за по</w:t>
      </w:r>
      <w:r w:rsidR="00956A30">
        <w:rPr>
          <w:rFonts w:eastAsia="SimHei"/>
          <w:sz w:val="24"/>
          <w:szCs w:val="24"/>
          <w:lang w:val="ru-RU"/>
        </w:rPr>
        <w:t>ручни</w:t>
      </w:r>
      <w:r w:rsidR="00AF699B" w:rsidRPr="00AF699B">
        <w:rPr>
          <w:rFonts w:eastAsia="SimHei"/>
          <w:sz w:val="24"/>
          <w:szCs w:val="24"/>
          <w:lang w:val="ru-RU"/>
        </w:rPr>
        <w:t xml:space="preserve"> и слегка надавите на </w:t>
      </w:r>
      <w:r w:rsidR="00956A30">
        <w:rPr>
          <w:rFonts w:eastAsia="SimHei"/>
          <w:sz w:val="24"/>
          <w:szCs w:val="24"/>
          <w:lang w:val="ru-RU"/>
        </w:rPr>
        <w:t>беговое полотно</w:t>
      </w:r>
      <w:r w:rsidR="00AF699B" w:rsidRPr="00AF699B">
        <w:rPr>
          <w:rFonts w:eastAsia="SimHei"/>
          <w:sz w:val="24"/>
          <w:szCs w:val="24"/>
          <w:lang w:val="ru-RU"/>
        </w:rPr>
        <w:t xml:space="preserve"> беговой дорожки (рекомендуем </w:t>
      </w:r>
      <w:r w:rsidR="00956A30">
        <w:rPr>
          <w:rFonts w:eastAsia="SimHei"/>
          <w:sz w:val="24"/>
          <w:szCs w:val="24"/>
          <w:lang w:val="ru-RU"/>
        </w:rPr>
        <w:t>тестировать</w:t>
      </w:r>
      <w:r w:rsidR="000313F5">
        <w:rPr>
          <w:rFonts w:eastAsia="SimHei"/>
          <w:sz w:val="24"/>
          <w:szCs w:val="24"/>
          <w:lang w:val="ru-RU"/>
        </w:rPr>
        <w:t xml:space="preserve"> </w:t>
      </w:r>
      <w:r w:rsidR="00AF699B" w:rsidRPr="00AF699B">
        <w:rPr>
          <w:rFonts w:eastAsia="SimHei"/>
          <w:sz w:val="24"/>
          <w:szCs w:val="24"/>
          <w:lang w:val="ru-RU"/>
        </w:rPr>
        <w:t>беговые дорожки собственным весом пользователя).</w:t>
      </w:r>
    </w:p>
    <w:p w:rsidR="006A71C1" w:rsidRPr="00BE10CE" w:rsidRDefault="00BE10CE">
      <w:pPr>
        <w:rPr>
          <w:rFonts w:eastAsia="SimHei"/>
          <w:sz w:val="24"/>
          <w:szCs w:val="24"/>
          <w:lang w:val="ru-RU"/>
        </w:rPr>
      </w:pPr>
      <w:proofErr w:type="gramStart"/>
      <w:r w:rsidRPr="00BE10CE">
        <w:rPr>
          <w:rFonts w:eastAsia="SimHei"/>
          <w:b/>
          <w:bCs/>
          <w:sz w:val="24"/>
          <w:szCs w:val="24"/>
        </w:rPr>
        <w:t>A</w:t>
      </w:r>
      <w:r w:rsidRPr="00BE10CE">
        <w:rPr>
          <w:rFonts w:eastAsia="SimHei"/>
          <w:b/>
          <w:bCs/>
          <w:sz w:val="24"/>
          <w:szCs w:val="24"/>
          <w:lang w:val="ru-RU"/>
        </w:rPr>
        <w:t xml:space="preserve">. </w:t>
      </w:r>
      <w:r w:rsidR="000313F5">
        <w:rPr>
          <w:rFonts w:eastAsia="SimHei"/>
          <w:bCs/>
          <w:sz w:val="24"/>
          <w:szCs w:val="24"/>
          <w:lang w:val="ru-RU"/>
        </w:rPr>
        <w:t>Быстрое нажатие на полотно</w:t>
      </w:r>
      <w:r w:rsidR="00540FA5">
        <w:rPr>
          <w:rFonts w:eastAsia="SimHei"/>
          <w:bCs/>
          <w:sz w:val="24"/>
          <w:szCs w:val="24"/>
          <w:lang w:val="ru-RU"/>
        </w:rPr>
        <w:t>, дорожка замедляет ход но проскальзывания ремня не происходит – РЕГУЛИРОВКА НЕ ТРЕБУЕТСЯ</w:t>
      </w:r>
      <w:r w:rsidR="00162E3C" w:rsidRPr="00BE10CE">
        <w:rPr>
          <w:rFonts w:eastAsia="SimHei"/>
          <w:sz w:val="24"/>
          <w:szCs w:val="24"/>
          <w:lang w:val="ru-RU"/>
        </w:rPr>
        <w:t>.</w:t>
      </w:r>
      <w:proofErr w:type="gramEnd"/>
    </w:p>
    <w:p w:rsidR="006A71C1" w:rsidRPr="00654C56" w:rsidRDefault="00162E3C">
      <w:pPr>
        <w:rPr>
          <w:rFonts w:eastAsia="SimHei"/>
          <w:sz w:val="24"/>
          <w:szCs w:val="24"/>
          <w:lang w:val="ru-RU"/>
        </w:rPr>
      </w:pPr>
      <w:proofErr w:type="gramStart"/>
      <w:r>
        <w:rPr>
          <w:rFonts w:eastAsia="SimHei"/>
          <w:b/>
          <w:bCs/>
          <w:sz w:val="24"/>
          <w:szCs w:val="24"/>
        </w:rPr>
        <w:t>B</w:t>
      </w:r>
      <w:r w:rsidRPr="00BE10CE">
        <w:rPr>
          <w:rFonts w:eastAsia="SimHei"/>
          <w:b/>
          <w:bCs/>
          <w:sz w:val="24"/>
          <w:szCs w:val="24"/>
          <w:lang w:val="ru-RU"/>
        </w:rPr>
        <w:t xml:space="preserve">. </w:t>
      </w:r>
      <w:r w:rsidR="00BE10CE" w:rsidRPr="00BE10CE">
        <w:rPr>
          <w:rFonts w:eastAsia="SimHei"/>
          <w:sz w:val="24"/>
          <w:szCs w:val="24"/>
          <w:lang w:val="ru-RU"/>
        </w:rPr>
        <w:t>Если ваш</w:t>
      </w:r>
      <w:r w:rsidR="000313F5">
        <w:rPr>
          <w:rFonts w:eastAsia="SimHei"/>
          <w:sz w:val="24"/>
          <w:szCs w:val="24"/>
          <w:lang w:val="ru-RU"/>
        </w:rPr>
        <w:t xml:space="preserve">е нажатие </w:t>
      </w:r>
      <w:r w:rsidR="00BE10CE" w:rsidRPr="00BE10CE">
        <w:rPr>
          <w:rFonts w:eastAsia="SimHei"/>
          <w:sz w:val="24"/>
          <w:szCs w:val="24"/>
          <w:lang w:val="ru-RU"/>
        </w:rPr>
        <w:t xml:space="preserve">останавливает </w:t>
      </w:r>
      <w:r w:rsidR="000313F5">
        <w:rPr>
          <w:rFonts w:eastAsia="SimHei"/>
          <w:sz w:val="24"/>
          <w:szCs w:val="24"/>
          <w:lang w:val="ru-RU"/>
        </w:rPr>
        <w:t>полотно</w:t>
      </w:r>
      <w:r w:rsidR="00BE10CE" w:rsidRPr="00BE10CE">
        <w:rPr>
          <w:rFonts w:eastAsia="SimHei"/>
          <w:sz w:val="24"/>
          <w:szCs w:val="24"/>
          <w:lang w:val="ru-RU"/>
        </w:rPr>
        <w:t>, но при этом</w:t>
      </w:r>
      <w:r w:rsidR="00540FA5">
        <w:rPr>
          <w:rFonts w:eastAsia="SimHei"/>
          <w:sz w:val="24"/>
          <w:szCs w:val="24"/>
          <w:lang w:val="ru-RU"/>
        </w:rPr>
        <w:t xml:space="preserve"> ремень и ролик все еще движутся</w:t>
      </w:r>
      <w:r w:rsidR="00BE10CE" w:rsidRPr="00BE10CE">
        <w:rPr>
          <w:rFonts w:eastAsia="SimHei"/>
          <w:sz w:val="24"/>
          <w:szCs w:val="24"/>
          <w:lang w:val="ru-RU"/>
        </w:rPr>
        <w:t xml:space="preserve">, это указывает на то, </w:t>
      </w:r>
      <w:r w:rsidR="00540FA5">
        <w:rPr>
          <w:rFonts w:eastAsia="SimHei"/>
          <w:sz w:val="24"/>
          <w:szCs w:val="24"/>
          <w:lang w:val="ru-RU"/>
        </w:rPr>
        <w:t xml:space="preserve">необходимо произвести регулировку натяжения </w:t>
      </w:r>
      <w:proofErr w:type="spellStart"/>
      <w:r w:rsidR="00540FA5">
        <w:rPr>
          <w:rFonts w:eastAsia="SimHei"/>
          <w:sz w:val="24"/>
          <w:szCs w:val="24"/>
          <w:lang w:val="ru-RU"/>
        </w:rPr>
        <w:t>поликлинового</w:t>
      </w:r>
      <w:proofErr w:type="spellEnd"/>
      <w:r w:rsidR="00540FA5">
        <w:rPr>
          <w:rFonts w:eastAsia="SimHei"/>
          <w:sz w:val="24"/>
          <w:szCs w:val="24"/>
          <w:lang w:val="ru-RU"/>
        </w:rPr>
        <w:t xml:space="preserve"> ремня.</w:t>
      </w:r>
      <w:proofErr w:type="gramEnd"/>
      <w:r w:rsidR="00540FA5">
        <w:rPr>
          <w:rFonts w:eastAsia="SimHei"/>
          <w:sz w:val="24"/>
          <w:szCs w:val="24"/>
          <w:lang w:val="ru-RU"/>
        </w:rPr>
        <w:t xml:space="preserve"> Для выполнения этой процедуры обратитесь </w:t>
      </w:r>
      <w:r w:rsidR="00654C56">
        <w:rPr>
          <w:rFonts w:eastAsia="SimHei"/>
          <w:sz w:val="24"/>
          <w:szCs w:val="24"/>
          <w:lang w:val="ru-RU"/>
        </w:rPr>
        <w:t xml:space="preserve">в авторизированный сервисный центр или ближайшему дилеру </w:t>
      </w:r>
      <w:proofErr w:type="spellStart"/>
      <w:r w:rsidR="00654C56">
        <w:rPr>
          <w:rFonts w:eastAsia="SimHei"/>
          <w:sz w:val="24"/>
          <w:szCs w:val="24"/>
        </w:rPr>
        <w:t>Dfit</w:t>
      </w:r>
      <w:proofErr w:type="spellEnd"/>
      <w:r w:rsidR="00654C56" w:rsidRPr="00654C56">
        <w:rPr>
          <w:rFonts w:eastAsia="SimHei"/>
          <w:sz w:val="24"/>
          <w:szCs w:val="24"/>
          <w:lang w:val="ru-RU"/>
        </w:rPr>
        <w:t>.</w:t>
      </w:r>
    </w:p>
    <w:p w:rsidR="006A71C1" w:rsidRPr="00654C56" w:rsidRDefault="00162E3C">
      <w:pPr>
        <w:rPr>
          <w:rFonts w:eastAsia="SimHei"/>
          <w:sz w:val="24"/>
          <w:szCs w:val="24"/>
          <w:lang w:val="ru-RU"/>
        </w:rPr>
      </w:pPr>
      <w:r>
        <w:rPr>
          <w:rFonts w:eastAsia="SimHei"/>
          <w:b/>
          <w:bCs/>
          <w:sz w:val="24"/>
          <w:szCs w:val="24"/>
        </w:rPr>
        <w:t>C</w:t>
      </w:r>
      <w:r w:rsidRPr="00BE10CE">
        <w:rPr>
          <w:rFonts w:eastAsia="SimHei"/>
          <w:b/>
          <w:bCs/>
          <w:sz w:val="24"/>
          <w:szCs w:val="24"/>
          <w:lang w:val="ru-RU"/>
        </w:rPr>
        <w:t xml:space="preserve">. </w:t>
      </w:r>
      <w:r w:rsidR="00BE10CE" w:rsidRPr="00BE10CE">
        <w:rPr>
          <w:rFonts w:eastAsia="SimHei"/>
          <w:sz w:val="24"/>
          <w:szCs w:val="24"/>
          <w:lang w:val="ru-RU"/>
        </w:rPr>
        <w:t>Если</w:t>
      </w:r>
      <w:r w:rsidR="00540FA5">
        <w:rPr>
          <w:rFonts w:eastAsia="SimHei"/>
          <w:sz w:val="24"/>
          <w:szCs w:val="24"/>
          <w:lang w:val="ru-RU"/>
        </w:rPr>
        <w:t xml:space="preserve"> вы заметили, что ваше нажатие</w:t>
      </w:r>
      <w:r w:rsidR="00BE10CE" w:rsidRPr="00BE10CE">
        <w:rPr>
          <w:rFonts w:eastAsia="SimHei"/>
          <w:sz w:val="24"/>
          <w:szCs w:val="24"/>
          <w:lang w:val="ru-RU"/>
        </w:rPr>
        <w:t xml:space="preserve"> приводит к остановке </w:t>
      </w:r>
      <w:proofErr w:type="gramStart"/>
      <w:r w:rsidR="000313F5">
        <w:rPr>
          <w:rFonts w:eastAsia="SimHei"/>
          <w:sz w:val="24"/>
          <w:szCs w:val="24"/>
          <w:lang w:val="ru-RU"/>
        </w:rPr>
        <w:t>полотна</w:t>
      </w:r>
      <w:r w:rsidR="00540FA5">
        <w:rPr>
          <w:rFonts w:eastAsia="SimHei"/>
          <w:sz w:val="24"/>
          <w:szCs w:val="24"/>
          <w:lang w:val="ru-RU"/>
        </w:rPr>
        <w:t xml:space="preserve"> ,</w:t>
      </w:r>
      <w:proofErr w:type="gramEnd"/>
      <w:r w:rsidR="00540FA5">
        <w:rPr>
          <w:rFonts w:eastAsia="SimHei"/>
          <w:sz w:val="24"/>
          <w:szCs w:val="24"/>
          <w:lang w:val="ru-RU"/>
        </w:rPr>
        <w:t xml:space="preserve"> но двигатель проворачивает приводной вал и ремень не проскальзывает, это означает, что необходимо выполнить процедуру регулировки натяжения и центровки бегового полотна</w:t>
      </w:r>
      <w:r w:rsidR="00BE10CE" w:rsidRPr="00BE10CE">
        <w:rPr>
          <w:rFonts w:eastAsia="SimHei"/>
          <w:sz w:val="24"/>
          <w:szCs w:val="24"/>
          <w:lang w:val="ru-RU"/>
        </w:rPr>
        <w:t>.</w:t>
      </w:r>
      <w:r w:rsidR="00654C56" w:rsidRPr="00654C56">
        <w:rPr>
          <w:rFonts w:eastAsia="SimHei"/>
          <w:sz w:val="24"/>
          <w:szCs w:val="24"/>
          <w:lang w:val="ru-RU"/>
        </w:rPr>
        <w:t xml:space="preserve"> </w:t>
      </w:r>
      <w:r w:rsidR="00654C56">
        <w:rPr>
          <w:rFonts w:eastAsia="SimHei"/>
          <w:sz w:val="24"/>
          <w:szCs w:val="24"/>
          <w:lang w:val="ru-RU"/>
        </w:rPr>
        <w:t xml:space="preserve">Для выполнения этой процедуры читайте раздел регулировка натяжения и центровки бегового полотна. </w:t>
      </w:r>
    </w:p>
    <w:p w:rsidR="006A71C1" w:rsidRPr="00540FA5" w:rsidRDefault="006A71C1">
      <w:pPr>
        <w:rPr>
          <w:rFonts w:eastAsia="SimHei"/>
          <w:sz w:val="24"/>
          <w:szCs w:val="24"/>
          <w:lang w:val="ru-RU"/>
        </w:rPr>
      </w:pPr>
      <w:bookmarkStart w:id="13" w:name="_Toc14304"/>
      <w:bookmarkStart w:id="14" w:name="_Toc27565"/>
      <w:bookmarkEnd w:id="6"/>
    </w:p>
    <w:p w:rsidR="006A71C1" w:rsidRPr="00540FA5" w:rsidRDefault="00162E3C">
      <w:pPr>
        <w:rPr>
          <w:sz w:val="28"/>
          <w:szCs w:val="28"/>
          <w:lang w:val="ru-RU"/>
        </w:rPr>
      </w:pPr>
      <w:r w:rsidRPr="00540FA5">
        <w:rPr>
          <w:rFonts w:hint="eastAsia"/>
          <w:lang w:val="ru-RU"/>
        </w:rPr>
        <w:t xml:space="preserve"> </w:t>
      </w:r>
      <w:bookmarkEnd w:id="13"/>
      <w:bookmarkEnd w:id="14"/>
    </w:p>
    <w:p w:rsidR="006A71C1" w:rsidRPr="00540FA5" w:rsidRDefault="006A71C1">
      <w:pPr>
        <w:jc w:val="center"/>
        <w:rPr>
          <w:rFonts w:eastAsia="SimHei"/>
          <w:sz w:val="24"/>
          <w:szCs w:val="24"/>
          <w:lang w:val="ru-RU"/>
        </w:rPr>
      </w:pPr>
    </w:p>
    <w:sectPr w:rsidR="006A71C1" w:rsidRPr="00540FA5" w:rsidSect="006A71C1">
      <w:footerReference w:type="default" r:id="rId50"/>
      <w:pgSz w:w="11906" w:h="16838"/>
      <w:pgMar w:top="820" w:right="1486" w:bottom="1118" w:left="1400" w:header="851" w:footer="992"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0233" w:rsidRDefault="00CB0233" w:rsidP="006A71C1">
      <w:pPr>
        <w:spacing w:after="0" w:line="240" w:lineRule="auto"/>
      </w:pPr>
      <w:r>
        <w:separator/>
      </w:r>
    </w:p>
  </w:endnote>
  <w:endnote w:type="continuationSeparator" w:id="0">
    <w:p w:rsidR="00CB0233" w:rsidRDefault="00CB0233" w:rsidP="006A71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LiSu">
    <w:altName w:val="Microsoft YaHei"/>
    <w:charset w:val="86"/>
    <w:family w:val="modern"/>
    <w:pitch w:val="default"/>
    <w:sig w:usb0="00000000" w:usb1="080E0000" w:usb2="00000000" w:usb3="00000000" w:csb0="00040000" w:csb1="00000000"/>
  </w:font>
  <w:font w:name="Adobe Gothic Std B">
    <w:altName w:val="MS UI Gothic"/>
    <w:charset w:val="80"/>
    <w:family w:val="swiss"/>
    <w:pitch w:val="default"/>
    <w:sig w:usb0="00000001" w:usb1="21D72C10" w:usb2="00000010" w:usb3="00000000" w:csb0="602A0005" w:csb1="00000000"/>
  </w:font>
  <w:font w:name="SimHei">
    <w:altName w:val="黑体"/>
    <w:panose1 w:val="02010609060101010101"/>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80F3C52" w:usb2="00000016" w:usb3="00000000" w:csb0="0004001F" w:csb1="00000000"/>
  </w:font>
  <w:font w:name="Adobe 黑体 Std R">
    <w:altName w:val="Microsoft YaHei"/>
    <w:charset w:val="86"/>
    <w:family w:val="swiss"/>
    <w:pitch w:val="default"/>
    <w:sig w:usb0="00000000" w:usb1="0A0F1810" w:usb2="00000016" w:usb3="00000000" w:csb0="00060007"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07A" w:rsidRDefault="0011207A">
    <w:pPr>
      <w:pStyle w:val="a5"/>
    </w:pPr>
    <w:r w:rsidRPr="00CD5122">
      <w:rPr>
        <w:noProof/>
      </w:rPr>
      <w:pict>
        <v:shapetype id="_x0000_t202" coordsize="21600,21600" o:spt="202" path="m,l,21600r21600,l21600,xe">
          <v:stroke joinstyle="miter"/>
          <v:path gradientshapeok="t" o:connecttype="rect"/>
        </v:shapetype>
        <v:shape id="文本框 2" o:spid="_x0000_s4097" type="#_x0000_t202" style="position:absolute;margin-left:-73.8pt;margin-top:0;width:8.7pt;height:21.9pt;z-index:251658240;visibility:visible;mso-wrap-style:non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" filled="f" stroked="f" strokeweight="1.25pt">
          <v:textbox style="mso-fit-shape-to-text:t" inset="0,0,0,0">
            <w:txbxContent>
              <w:p w:rsidR="0011207A" w:rsidRDefault="0011207A">
                <w:pPr>
                  <w:pStyle w:val="a5"/>
                </w:pPr>
                <w:r>
                  <w:rPr>
                    <w:noProof/>
                  </w:rPr>
                  <w:fldChar w:fldCharType="begin"/>
                </w:r>
                <w:r>
                  <w:rPr>
                    <w:noProof/>
                  </w:rPr>
                  <w:instrText xml:space="preserve"> PAGE  \* MERGEFORMAT </w:instrText>
                </w:r>
                <w:r>
                  <w:rPr>
                    <w:noProof/>
                  </w:rPr>
                  <w:fldChar w:fldCharType="separate"/>
                </w:r>
                <w:r w:rsidR="001E67C9">
                  <w:rPr>
                    <w:noProof/>
                  </w:rPr>
                  <w:t>1</w:t>
                </w:r>
                <w:r>
                  <w:rPr>
                    <w:noProof/>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0233" w:rsidRDefault="00CB0233" w:rsidP="006A71C1">
      <w:pPr>
        <w:spacing w:after="0" w:line="240" w:lineRule="auto"/>
      </w:pPr>
      <w:r>
        <w:separator/>
      </w:r>
    </w:p>
  </w:footnote>
  <w:footnote w:type="continuationSeparator" w:id="0">
    <w:p w:rsidR="00CB0233" w:rsidRDefault="00CB0233" w:rsidP="006A71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nsid w:val="00000005"/>
    <w:multiLevelType w:val="multilevel"/>
    <w:tmpl w:val="00000005"/>
    <w:lvl w:ilvl="0">
      <w:start w:val="1"/>
      <w:numFmt w:val="upperLetter"/>
      <w:pStyle w:val="3"/>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0000000D"/>
    <w:multiLevelType w:val="multilevel"/>
    <w:tmpl w:val="0000000D"/>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nsid w:val="00000018"/>
    <w:multiLevelType w:val="multilevel"/>
    <w:tmpl w:val="00000018"/>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
    <w:nsid w:val="00000022"/>
    <w:multiLevelType w:val="multilevel"/>
    <w:tmpl w:val="00000022"/>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
    <w:nsid w:val="229124CE"/>
    <w:multiLevelType w:val="singleLevel"/>
    <w:tmpl w:val="229124CE"/>
    <w:lvl w:ilvl="0">
      <w:start w:val="3"/>
      <w:numFmt w:val="upperLetter"/>
      <w:suff w:val="space"/>
      <w:lvlText w:val="%1."/>
      <w:lvlJc w:val="left"/>
    </w:lvl>
  </w:abstractNum>
  <w:abstractNum w:abstractNumId="6">
    <w:nsid w:val="3D277B23"/>
    <w:multiLevelType w:val="singleLevel"/>
    <w:tmpl w:val="3D277B23"/>
    <w:lvl w:ilvl="0">
      <w:start w:val="1"/>
      <w:numFmt w:val="upperLetter"/>
      <w:suff w:val="space"/>
      <w:lvlText w:val="%1."/>
      <w:lvlJc w:val="left"/>
    </w:lvl>
  </w:abstractNum>
  <w:abstractNum w:abstractNumId="7">
    <w:nsid w:val="55228160"/>
    <w:multiLevelType w:val="singleLevel"/>
    <w:tmpl w:val="55228160"/>
    <w:lvl w:ilvl="0">
      <w:start w:val="2"/>
      <w:numFmt w:val="decimal"/>
      <w:suff w:val="space"/>
      <w:lvlText w:val="%1."/>
      <w:lvlJc w:val="left"/>
    </w:lvl>
  </w:abstractNum>
  <w:abstractNum w:abstractNumId="8">
    <w:nsid w:val="57CFCCB2"/>
    <w:multiLevelType w:val="singleLevel"/>
    <w:tmpl w:val="57CFCCB2"/>
    <w:lvl w:ilvl="0">
      <w:start w:val="2"/>
      <w:numFmt w:val="decimal"/>
      <w:suff w:val="space"/>
      <w:lvlText w:val="%1."/>
      <w:lvlJc w:val="left"/>
    </w:lvl>
  </w:abstractNum>
  <w:num w:numId="1">
    <w:abstractNumId w:val="1"/>
  </w:num>
  <w:num w:numId="2">
    <w:abstractNumId w:val="2"/>
  </w:num>
  <w:num w:numId="3">
    <w:abstractNumId w:val="0"/>
  </w:num>
  <w:num w:numId="4">
    <w:abstractNumId w:val="4"/>
  </w:num>
  <w:num w:numId="5">
    <w:abstractNumId w:val="7"/>
  </w:num>
  <w:num w:numId="6">
    <w:abstractNumId w:val="5"/>
  </w:num>
  <w:num w:numId="7">
    <w:abstractNumId w:val="8"/>
  </w:num>
  <w:num w:numId="8">
    <w:abstractNumId w:val="6"/>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420"/>
  <w:drawingGridVerticalSpacing w:val="156"/>
  <w:noPunctuationKerning/>
  <w:characterSpacingControl w:val="compressPunctuation"/>
  <w:doNotValidateAgainstSchema/>
  <w:doNotDemarcateInvalidXml/>
  <w:hdrShapeDefaults>
    <o:shapedefaults v:ext="edit" spidmax="5122" strokecolor="#739cc3">
      <v:fill angle="90" type="gradient">
        <o:fill v:ext="view" type="gradientUnscaled"/>
      </v:fill>
      <v:stroke color="#739cc3" weight="1.25pt"/>
    </o:shapedefaults>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27B60AA0"/>
    <w:rsid w:val="000079E9"/>
    <w:rsid w:val="000313F5"/>
    <w:rsid w:val="000320F0"/>
    <w:rsid w:val="00080526"/>
    <w:rsid w:val="00084C47"/>
    <w:rsid w:val="00087F8D"/>
    <w:rsid w:val="000C4300"/>
    <w:rsid w:val="000E6917"/>
    <w:rsid w:val="0011207A"/>
    <w:rsid w:val="0014430D"/>
    <w:rsid w:val="00144E93"/>
    <w:rsid w:val="00162E3C"/>
    <w:rsid w:val="001A655B"/>
    <w:rsid w:val="001E67C9"/>
    <w:rsid w:val="001F093C"/>
    <w:rsid w:val="001F31BB"/>
    <w:rsid w:val="001F4B47"/>
    <w:rsid w:val="00207BE9"/>
    <w:rsid w:val="00255C33"/>
    <w:rsid w:val="00265CE4"/>
    <w:rsid w:val="002C03FF"/>
    <w:rsid w:val="003007BB"/>
    <w:rsid w:val="00301A16"/>
    <w:rsid w:val="00311A17"/>
    <w:rsid w:val="00320A06"/>
    <w:rsid w:val="0033689D"/>
    <w:rsid w:val="003D4995"/>
    <w:rsid w:val="003E4572"/>
    <w:rsid w:val="003E6F05"/>
    <w:rsid w:val="00407450"/>
    <w:rsid w:val="004215A2"/>
    <w:rsid w:val="0042756D"/>
    <w:rsid w:val="004474D1"/>
    <w:rsid w:val="004722EC"/>
    <w:rsid w:val="004E25DE"/>
    <w:rsid w:val="004F2702"/>
    <w:rsid w:val="005045CC"/>
    <w:rsid w:val="00540FA5"/>
    <w:rsid w:val="00553EFA"/>
    <w:rsid w:val="00574931"/>
    <w:rsid w:val="00586898"/>
    <w:rsid w:val="005A6F54"/>
    <w:rsid w:val="00620845"/>
    <w:rsid w:val="00626070"/>
    <w:rsid w:val="00626EEE"/>
    <w:rsid w:val="00634E21"/>
    <w:rsid w:val="00643255"/>
    <w:rsid w:val="00654C56"/>
    <w:rsid w:val="00664D67"/>
    <w:rsid w:val="0066503E"/>
    <w:rsid w:val="006813F7"/>
    <w:rsid w:val="00682570"/>
    <w:rsid w:val="006A71C1"/>
    <w:rsid w:val="006F7B6F"/>
    <w:rsid w:val="007172FE"/>
    <w:rsid w:val="00761C7D"/>
    <w:rsid w:val="007701C0"/>
    <w:rsid w:val="0077729B"/>
    <w:rsid w:val="007A4BDE"/>
    <w:rsid w:val="00805696"/>
    <w:rsid w:val="008B0924"/>
    <w:rsid w:val="008B692A"/>
    <w:rsid w:val="008C15EA"/>
    <w:rsid w:val="008F70C4"/>
    <w:rsid w:val="009033DA"/>
    <w:rsid w:val="00926682"/>
    <w:rsid w:val="00956A30"/>
    <w:rsid w:val="009A4000"/>
    <w:rsid w:val="009C551F"/>
    <w:rsid w:val="00A0242E"/>
    <w:rsid w:val="00A30972"/>
    <w:rsid w:val="00A47B7E"/>
    <w:rsid w:val="00A614F7"/>
    <w:rsid w:val="00A77923"/>
    <w:rsid w:val="00AB51BA"/>
    <w:rsid w:val="00AF699B"/>
    <w:rsid w:val="00B76E4C"/>
    <w:rsid w:val="00B96B90"/>
    <w:rsid w:val="00BB7A36"/>
    <w:rsid w:val="00BE10CE"/>
    <w:rsid w:val="00BF23FA"/>
    <w:rsid w:val="00C30C26"/>
    <w:rsid w:val="00C4159F"/>
    <w:rsid w:val="00C96243"/>
    <w:rsid w:val="00CB0233"/>
    <w:rsid w:val="00CD5122"/>
    <w:rsid w:val="00CF22CA"/>
    <w:rsid w:val="00D1169D"/>
    <w:rsid w:val="00D3227C"/>
    <w:rsid w:val="00D41C35"/>
    <w:rsid w:val="00D716FC"/>
    <w:rsid w:val="00D80E91"/>
    <w:rsid w:val="00D93191"/>
    <w:rsid w:val="00DD1F18"/>
    <w:rsid w:val="00E12DEC"/>
    <w:rsid w:val="00E16C13"/>
    <w:rsid w:val="00E17192"/>
    <w:rsid w:val="00E33E78"/>
    <w:rsid w:val="00E372B6"/>
    <w:rsid w:val="00E81459"/>
    <w:rsid w:val="00EB3EF6"/>
    <w:rsid w:val="00F05AF4"/>
    <w:rsid w:val="00F314E8"/>
    <w:rsid w:val="00F7717B"/>
    <w:rsid w:val="00FC3239"/>
    <w:rsid w:val="00FC45B9"/>
    <w:rsid w:val="00FC51FF"/>
    <w:rsid w:val="049620A2"/>
    <w:rsid w:val="04DF1CA4"/>
    <w:rsid w:val="05494135"/>
    <w:rsid w:val="06A23FD2"/>
    <w:rsid w:val="06B31DEC"/>
    <w:rsid w:val="085A6838"/>
    <w:rsid w:val="0B95685F"/>
    <w:rsid w:val="0BCE7028"/>
    <w:rsid w:val="0D653464"/>
    <w:rsid w:val="0FE06090"/>
    <w:rsid w:val="11A719EE"/>
    <w:rsid w:val="12143FDA"/>
    <w:rsid w:val="124F1784"/>
    <w:rsid w:val="12C022CF"/>
    <w:rsid w:val="137612B3"/>
    <w:rsid w:val="14E11001"/>
    <w:rsid w:val="152165B6"/>
    <w:rsid w:val="178D3BC4"/>
    <w:rsid w:val="1AC32251"/>
    <w:rsid w:val="1E1D5345"/>
    <w:rsid w:val="1ECB7C07"/>
    <w:rsid w:val="1FD032E5"/>
    <w:rsid w:val="20D42401"/>
    <w:rsid w:val="24A55FCE"/>
    <w:rsid w:val="27B60AA0"/>
    <w:rsid w:val="28FB0FEA"/>
    <w:rsid w:val="2A226138"/>
    <w:rsid w:val="2AF66EEE"/>
    <w:rsid w:val="2B3A13F7"/>
    <w:rsid w:val="2C565687"/>
    <w:rsid w:val="2D3D28BC"/>
    <w:rsid w:val="2D580096"/>
    <w:rsid w:val="2DFF4A8D"/>
    <w:rsid w:val="2F3211A8"/>
    <w:rsid w:val="3030271C"/>
    <w:rsid w:val="30DA233B"/>
    <w:rsid w:val="33024DB9"/>
    <w:rsid w:val="333D170D"/>
    <w:rsid w:val="33966FDF"/>
    <w:rsid w:val="34CE00F1"/>
    <w:rsid w:val="3CB05C55"/>
    <w:rsid w:val="3CDB029E"/>
    <w:rsid w:val="40250B50"/>
    <w:rsid w:val="42D412DE"/>
    <w:rsid w:val="440B2870"/>
    <w:rsid w:val="477A57B3"/>
    <w:rsid w:val="494B565A"/>
    <w:rsid w:val="499B02C5"/>
    <w:rsid w:val="4CBB444A"/>
    <w:rsid w:val="4EEF1F8C"/>
    <w:rsid w:val="51412327"/>
    <w:rsid w:val="52BB6B4A"/>
    <w:rsid w:val="55C854B3"/>
    <w:rsid w:val="5613119B"/>
    <w:rsid w:val="585341B5"/>
    <w:rsid w:val="599F557A"/>
    <w:rsid w:val="59C957F2"/>
    <w:rsid w:val="5D445592"/>
    <w:rsid w:val="5E601F0E"/>
    <w:rsid w:val="5F865277"/>
    <w:rsid w:val="60802D2A"/>
    <w:rsid w:val="61F54A18"/>
    <w:rsid w:val="63897D4D"/>
    <w:rsid w:val="64FA2FE9"/>
    <w:rsid w:val="65FF2443"/>
    <w:rsid w:val="666F2BF5"/>
    <w:rsid w:val="67FE0C35"/>
    <w:rsid w:val="69614370"/>
    <w:rsid w:val="6B9431BC"/>
    <w:rsid w:val="6CB95951"/>
    <w:rsid w:val="6D485A87"/>
    <w:rsid w:val="6E3B6158"/>
    <w:rsid w:val="71C50C23"/>
    <w:rsid w:val="74F41E90"/>
    <w:rsid w:val="753C7B16"/>
    <w:rsid w:val="768D5E01"/>
    <w:rsid w:val="79724E9E"/>
    <w:rsid w:val="7A02489D"/>
    <w:rsid w:val="7A4117A6"/>
    <w:rsid w:val="7AD430D8"/>
    <w:rsid w:val="7BD75A39"/>
    <w:rsid w:val="7C112C58"/>
    <w:rsid w:val="7CD91F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strokecolor="#739cc3">
      <v:fill angle="90" type="gradient">
        <o:fill v:ext="view" type="gradientUnscaled"/>
      </v:fill>
      <v:stroke color="#739cc3" weight="1.25pt"/>
    </o:shapedefaults>
    <o:shapelayout v:ext="edit">
      <o:idmap v:ext="edit" data="1"/>
      <o:rules v:ext="edit">
        <o:r id="V:Rule1" type="callout" idref="#自选图形 428"/>
        <o:r id="V:Rule2" type="callout" idref="#AutoShape 1088"/>
        <o:r id="V:Rule3" type="callout" idref="#圆角矩形标注 81"/>
        <o:r id="V:Rule4" type="callout" idref="#圆角矩形标注 80"/>
        <o:r id="V:Rule5" type="callout" idref="#圆角矩形标注 16"/>
        <o:r id="V:Rule6" type="callout" idref="#自选图形 92"/>
        <o:r id="V:Rule7" type="callout" idref="#自选图形 95"/>
        <o:r id="V:Rule8" type="callout" idref="#圆角矩形标注 167"/>
        <o:r id="V:Rule9" type="callout" idref="#自选图形 76"/>
        <o:r id="V:Rule10" type="callout" idref="#自选图形 11"/>
        <o:r id="V:Rule11" type="callout" idref="#自选图形 13"/>
        <o:r id="V:Rule12" type="callout" idref="#圆角矩形标注 106"/>
        <o:r id="V:Rule13" type="connector" idref="#自选图形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semiHidden="1"/>
    <w:lsdException w:name="annotation text" w:semiHidden="1"/>
    <w:lsdException w:name="header" w:uiPriority="0" w:qFormat="1"/>
    <w:lsdException w:name="footer" w:uiPriority="0"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uiPriority="0" w:qFormat="1"/>
    <w:lsdException w:name="Body Text" w:semiHidden="1"/>
    <w:lsdException w:name="Body Text Indent"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qFormat="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unhideWhenUsed="0" w:qFormat="1"/>
    <w:lsdException w:name="Emphasis" w:uiPriority="20"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unhideWhenUsed="0" w:qFormat="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unhideWhenUsed="0"/>
    <w:lsdException w:name="Table Subtle 2" w:semiHidden="1"/>
    <w:lsdException w:name="Table Web 1" w:semiHidden="1"/>
    <w:lsdException w:name="Table Web 2" w:unhideWhenUsed="0"/>
    <w:lsdException w:name="Table Web 3" w:unhideWhenUsed="0"/>
    <w:lsdException w:name="Balloon Text" w:semiHidden="1"/>
    <w:lsdException w:name="Table Grid" w:unhideWhenUsed="0"/>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nhideWhenUsed="0"/>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6A71C1"/>
    <w:pPr>
      <w:widowControl w:val="0"/>
      <w:jc w:val="both"/>
    </w:pPr>
    <w:rPr>
      <w:kern w:val="2"/>
      <w:sz w:val="21"/>
      <w:lang w:val="en-US" w:eastAsia="zh-CN"/>
    </w:rPr>
  </w:style>
  <w:style w:type="paragraph" w:styleId="1">
    <w:name w:val="heading 1"/>
    <w:basedOn w:val="a"/>
    <w:next w:val="a"/>
    <w:uiPriority w:val="9"/>
    <w:qFormat/>
    <w:rsid w:val="006A71C1"/>
    <w:pPr>
      <w:keepNext/>
      <w:keepLines/>
      <w:spacing w:line="576" w:lineRule="auto"/>
      <w:outlineLvl w:val="0"/>
    </w:pPr>
    <w:rPr>
      <w:b/>
      <w:kern w:val="44"/>
      <w:sz w:val="44"/>
    </w:rPr>
  </w:style>
  <w:style w:type="paragraph" w:styleId="2">
    <w:name w:val="heading 2"/>
    <w:basedOn w:val="a"/>
    <w:next w:val="a0"/>
    <w:uiPriority w:val="9"/>
    <w:unhideWhenUsed/>
    <w:qFormat/>
    <w:rsid w:val="006A71C1"/>
    <w:pPr>
      <w:keepNext/>
      <w:outlineLvl w:val="1"/>
    </w:pPr>
    <w:rPr>
      <w:rFonts w:ascii="SimSun" w:hAnsi="Courier New"/>
      <w:b/>
    </w:rPr>
  </w:style>
  <w:style w:type="paragraph" w:styleId="3">
    <w:name w:val="heading 3"/>
    <w:basedOn w:val="a"/>
    <w:next w:val="a"/>
    <w:uiPriority w:val="9"/>
    <w:unhideWhenUsed/>
    <w:qFormat/>
    <w:rsid w:val="006A71C1"/>
    <w:pPr>
      <w:keepNext/>
      <w:numPr>
        <w:numId w:val="1"/>
      </w:numPr>
      <w:outlineLvl w:val="2"/>
    </w:pPr>
    <w:rPr>
      <w:b/>
      <w:bCs/>
      <w:sz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unhideWhenUsed/>
    <w:qFormat/>
    <w:rsid w:val="006A71C1"/>
    <w:pPr>
      <w:ind w:firstLine="420"/>
    </w:pPr>
    <w:rPr>
      <w:rFonts w:ascii="SimSun" w:hAnsi="Courier New"/>
    </w:rPr>
  </w:style>
  <w:style w:type="paragraph" w:styleId="7">
    <w:name w:val="toc 7"/>
    <w:basedOn w:val="a"/>
    <w:next w:val="a"/>
    <w:uiPriority w:val="39"/>
    <w:unhideWhenUsed/>
    <w:qFormat/>
    <w:rsid w:val="006A71C1"/>
    <w:pPr>
      <w:ind w:leftChars="1200" w:left="2520"/>
    </w:pPr>
  </w:style>
  <w:style w:type="paragraph" w:styleId="a4">
    <w:name w:val="Body Text Indent"/>
    <w:basedOn w:val="a"/>
    <w:uiPriority w:val="99"/>
    <w:unhideWhenUsed/>
    <w:qFormat/>
    <w:rsid w:val="006A71C1"/>
    <w:pPr>
      <w:ind w:firstLineChars="200" w:firstLine="480"/>
    </w:pPr>
    <w:rPr>
      <w:rFonts w:ascii="SimSun" w:hAnsi="SimSun"/>
      <w:sz w:val="24"/>
      <w:szCs w:val="30"/>
    </w:rPr>
  </w:style>
  <w:style w:type="paragraph" w:styleId="5">
    <w:name w:val="toc 5"/>
    <w:basedOn w:val="a"/>
    <w:next w:val="a"/>
    <w:uiPriority w:val="39"/>
    <w:unhideWhenUsed/>
    <w:qFormat/>
    <w:rsid w:val="006A71C1"/>
    <w:pPr>
      <w:ind w:leftChars="800" w:left="1680"/>
    </w:pPr>
  </w:style>
  <w:style w:type="paragraph" w:styleId="30">
    <w:name w:val="toc 3"/>
    <w:basedOn w:val="a"/>
    <w:next w:val="a"/>
    <w:uiPriority w:val="39"/>
    <w:unhideWhenUsed/>
    <w:qFormat/>
    <w:rsid w:val="006A71C1"/>
    <w:pPr>
      <w:ind w:leftChars="400" w:left="840"/>
    </w:pPr>
  </w:style>
  <w:style w:type="paragraph" w:styleId="8">
    <w:name w:val="toc 8"/>
    <w:basedOn w:val="a"/>
    <w:next w:val="a"/>
    <w:uiPriority w:val="39"/>
    <w:unhideWhenUsed/>
    <w:qFormat/>
    <w:rsid w:val="006A71C1"/>
    <w:pPr>
      <w:ind w:leftChars="1400" w:left="2940"/>
    </w:pPr>
  </w:style>
  <w:style w:type="paragraph" w:styleId="a5">
    <w:name w:val="footer"/>
    <w:basedOn w:val="a"/>
    <w:unhideWhenUsed/>
    <w:qFormat/>
    <w:rsid w:val="006A71C1"/>
    <w:pPr>
      <w:tabs>
        <w:tab w:val="center" w:pos="4153"/>
        <w:tab w:val="right" w:pos="8306"/>
      </w:tabs>
      <w:snapToGrid w:val="0"/>
      <w:jc w:val="left"/>
    </w:pPr>
    <w:rPr>
      <w:sz w:val="18"/>
    </w:rPr>
  </w:style>
  <w:style w:type="paragraph" w:styleId="a6">
    <w:name w:val="header"/>
    <w:basedOn w:val="a"/>
    <w:unhideWhenUsed/>
    <w:qFormat/>
    <w:rsid w:val="006A71C1"/>
    <w:pPr>
      <w:pBdr>
        <w:bottom w:val="single" w:sz="6" w:space="1" w:color="auto"/>
      </w:pBdr>
      <w:tabs>
        <w:tab w:val="center" w:pos="4153"/>
        <w:tab w:val="right" w:pos="8306"/>
      </w:tabs>
      <w:snapToGrid w:val="0"/>
      <w:jc w:val="center"/>
    </w:pPr>
    <w:rPr>
      <w:sz w:val="18"/>
    </w:rPr>
  </w:style>
  <w:style w:type="paragraph" w:styleId="10">
    <w:name w:val="toc 1"/>
    <w:basedOn w:val="a"/>
    <w:next w:val="a"/>
    <w:uiPriority w:val="39"/>
    <w:unhideWhenUsed/>
    <w:qFormat/>
    <w:rsid w:val="006A71C1"/>
  </w:style>
  <w:style w:type="paragraph" w:styleId="4">
    <w:name w:val="toc 4"/>
    <w:basedOn w:val="a"/>
    <w:next w:val="a"/>
    <w:uiPriority w:val="39"/>
    <w:unhideWhenUsed/>
    <w:qFormat/>
    <w:rsid w:val="006A71C1"/>
    <w:pPr>
      <w:ind w:leftChars="600" w:left="1260"/>
    </w:pPr>
  </w:style>
  <w:style w:type="paragraph" w:styleId="6">
    <w:name w:val="toc 6"/>
    <w:basedOn w:val="a"/>
    <w:next w:val="a"/>
    <w:uiPriority w:val="39"/>
    <w:unhideWhenUsed/>
    <w:qFormat/>
    <w:rsid w:val="006A71C1"/>
    <w:pPr>
      <w:ind w:leftChars="1000" w:left="2100"/>
    </w:pPr>
  </w:style>
  <w:style w:type="paragraph" w:styleId="20">
    <w:name w:val="toc 2"/>
    <w:basedOn w:val="a"/>
    <w:next w:val="a"/>
    <w:uiPriority w:val="39"/>
    <w:unhideWhenUsed/>
    <w:qFormat/>
    <w:rsid w:val="006A71C1"/>
    <w:pPr>
      <w:ind w:leftChars="200" w:left="420"/>
    </w:pPr>
  </w:style>
  <w:style w:type="paragraph" w:styleId="9">
    <w:name w:val="toc 9"/>
    <w:basedOn w:val="a"/>
    <w:next w:val="a"/>
    <w:uiPriority w:val="39"/>
    <w:unhideWhenUsed/>
    <w:qFormat/>
    <w:rsid w:val="006A71C1"/>
    <w:pPr>
      <w:ind w:leftChars="1600" w:left="3360"/>
    </w:pPr>
  </w:style>
  <w:style w:type="paragraph" w:styleId="21">
    <w:name w:val="Body Text First Indent 2"/>
    <w:basedOn w:val="a4"/>
    <w:uiPriority w:val="99"/>
    <w:unhideWhenUsed/>
    <w:qFormat/>
    <w:rsid w:val="006A71C1"/>
    <w:pPr>
      <w:ind w:leftChars="200" w:left="420" w:firstLine="420"/>
    </w:pPr>
    <w:rPr>
      <w:rFonts w:ascii="Times New Roman" w:hAnsi="Times New Roman"/>
      <w:sz w:val="21"/>
      <w:szCs w:val="24"/>
    </w:rPr>
  </w:style>
  <w:style w:type="character" w:styleId="a7">
    <w:name w:val="page number"/>
    <w:basedOn w:val="a1"/>
    <w:uiPriority w:val="99"/>
    <w:unhideWhenUsed/>
    <w:qFormat/>
    <w:rsid w:val="006A71C1"/>
  </w:style>
  <w:style w:type="paragraph" w:customStyle="1" w:styleId="Style21">
    <w:name w:val="_Style 21"/>
    <w:basedOn w:val="a"/>
    <w:next w:val="a"/>
    <w:qFormat/>
    <w:rsid w:val="006A71C1"/>
    <w:pPr>
      <w:pBdr>
        <w:bottom w:val="single" w:sz="6" w:space="1" w:color="auto"/>
      </w:pBdr>
      <w:jc w:val="center"/>
    </w:pPr>
    <w:rPr>
      <w:rFonts w:ascii="Arial"/>
      <w:vanish/>
      <w:sz w:val="16"/>
    </w:rPr>
  </w:style>
  <w:style w:type="paragraph" w:customStyle="1" w:styleId="Style2">
    <w:name w:val="_Style 2"/>
    <w:basedOn w:val="a"/>
    <w:next w:val="a"/>
    <w:qFormat/>
    <w:rsid w:val="006A71C1"/>
    <w:pPr>
      <w:pBdr>
        <w:top w:val="single" w:sz="6" w:space="1" w:color="auto"/>
      </w:pBdr>
      <w:jc w:val="center"/>
    </w:pPr>
    <w:rPr>
      <w:rFonts w:ascii="Arial"/>
      <w:vanish/>
      <w:sz w:val="16"/>
    </w:rPr>
  </w:style>
  <w:style w:type="paragraph" w:customStyle="1" w:styleId="Style1">
    <w:name w:val="_Style 1"/>
    <w:basedOn w:val="a"/>
    <w:next w:val="a"/>
    <w:qFormat/>
    <w:rsid w:val="006A71C1"/>
    <w:pPr>
      <w:pBdr>
        <w:bottom w:val="single" w:sz="6" w:space="1" w:color="auto"/>
      </w:pBdr>
      <w:jc w:val="center"/>
    </w:pPr>
    <w:rPr>
      <w:rFonts w:ascii="Arial"/>
      <w:vanish/>
      <w:sz w:val="16"/>
    </w:rPr>
  </w:style>
  <w:style w:type="paragraph" w:customStyle="1" w:styleId="Style24">
    <w:name w:val="_Style 24"/>
    <w:basedOn w:val="a"/>
    <w:next w:val="a"/>
    <w:qFormat/>
    <w:rsid w:val="006A71C1"/>
    <w:pPr>
      <w:pBdr>
        <w:top w:val="single" w:sz="6" w:space="1" w:color="auto"/>
      </w:pBdr>
      <w:jc w:val="center"/>
    </w:pPr>
    <w:rPr>
      <w:rFonts w:ascii="Arial"/>
      <w:vanish/>
      <w:sz w:val="16"/>
    </w:rPr>
  </w:style>
  <w:style w:type="paragraph" w:customStyle="1" w:styleId="Table">
    <w:name w:val="Table"/>
    <w:basedOn w:val="a"/>
    <w:qFormat/>
    <w:rsid w:val="006A71C1"/>
    <w:pPr>
      <w:widowControl/>
      <w:tabs>
        <w:tab w:val="left" w:pos="708"/>
        <w:tab w:val="left" w:pos="1452"/>
        <w:tab w:val="left" w:pos="2172"/>
        <w:tab w:val="left" w:pos="2880"/>
        <w:tab w:val="left" w:pos="3588"/>
        <w:tab w:val="left" w:pos="4308"/>
        <w:tab w:val="left" w:pos="5052"/>
        <w:tab w:val="left" w:pos="5760"/>
        <w:tab w:val="left" w:pos="6492"/>
        <w:tab w:val="left" w:pos="7200"/>
        <w:tab w:val="left" w:pos="7920"/>
        <w:tab w:val="left" w:pos="8640"/>
      </w:tabs>
      <w:jc w:val="center"/>
    </w:pPr>
    <w:rPr>
      <w:color w:val="000000"/>
      <w:kern w:val="0"/>
      <w:sz w:val="20"/>
      <w:lang w:eastAsia="en-US"/>
    </w:rPr>
  </w:style>
  <w:style w:type="character" w:customStyle="1" w:styleId="gt-baf-pos">
    <w:name w:val="gt-baf-pos"/>
    <w:basedOn w:val="a1"/>
    <w:qFormat/>
    <w:rsid w:val="006A71C1"/>
    <w:rPr>
      <w:color w:val="777777"/>
    </w:rPr>
  </w:style>
  <w:style w:type="character" w:customStyle="1" w:styleId="focus">
    <w:name w:val="focus"/>
    <w:basedOn w:val="a1"/>
    <w:qFormat/>
    <w:rsid w:val="006A71C1"/>
  </w:style>
  <w:style w:type="character" w:customStyle="1" w:styleId="gt-baf-base-sep">
    <w:name w:val="gt-baf-base-sep"/>
    <w:basedOn w:val="a1"/>
    <w:qFormat/>
    <w:rsid w:val="006A71C1"/>
  </w:style>
  <w:style w:type="paragraph" w:styleId="a8">
    <w:name w:val="Balloon Text"/>
    <w:basedOn w:val="a"/>
    <w:link w:val="a9"/>
    <w:uiPriority w:val="99"/>
    <w:semiHidden/>
    <w:unhideWhenUsed/>
    <w:rsid w:val="00162E3C"/>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162E3C"/>
    <w:rPr>
      <w:rFonts w:ascii="Tahoma" w:hAnsi="Tahoma" w:cs="Tahoma"/>
      <w:kern w:val="2"/>
      <w:sz w:val="16"/>
      <w:szCs w:val="16"/>
      <w:lang w:val="en-US" w:eastAsia="zh-CN"/>
    </w:rPr>
  </w:style>
  <w:style w:type="paragraph" w:styleId="aa">
    <w:name w:val="List Paragraph"/>
    <w:basedOn w:val="a"/>
    <w:uiPriority w:val="99"/>
    <w:rsid w:val="00087F8D"/>
    <w:pPr>
      <w:ind w:left="720"/>
      <w:contextualSpacing/>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file:///C:\Users\Administrator\AppData\Roaming\Tencent\Users\3003815068\QQEIM\WinTemp\RichOle\V0@4V~2%252525252525255D%252525252525255B1C798TA8GP1C22.png" TargetMode="External"/><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39.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file:///C:\Users\Administrator\AppData\Roaming\Tencent\Users\3003815068\QQEIM\WinTemp\RichOle\I73G%2525252525252560KSGX%252525252525255BOR_MRRT70V%252525252525257BE9.png" TargetMode="External"/><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Info spid="_x0000_s2060"/>
    <customShpInfo spid="_x0000_s2055"/>
    <customShpInfo spid="_x0000_s2056"/>
    <customShpInfo spid="_x0000_s2054"/>
    <customShpInfo spid="_x0000_s2057"/>
    <customShpInfo spid="_x0000_s2053"/>
    <customShpInfo spid="_x0000_s2058"/>
    <customShpInfo spid="_x0000_s2052"/>
    <customShpInfo spid="_x0000_s2059"/>
    <customShpInfo spid="_x0000_s205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337F9F-201C-4E92-B35C-D4E678C45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2828</Words>
  <Characters>16123</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2020-03-13T20:25:00Z</dcterms:created>
  <dcterms:modified xsi:type="dcterms:W3CDTF">2020-03-13T20:25:00Z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